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9B4" w:rsidRDefault="00A30569" w:rsidP="005A3692">
      <w:pPr>
        <w:spacing w:line="360" w:lineRule="auto"/>
        <w:rPr>
          <w:b/>
          <w:sz w:val="28"/>
          <w:szCs w:val="28"/>
        </w:rPr>
      </w:pPr>
      <w:r>
        <w:rPr>
          <w:rFonts w:eastAsia="Calibri"/>
          <w:b/>
          <w:noProof/>
          <w:sz w:val="28"/>
          <w:szCs w:val="28"/>
        </w:rPr>
        <w:drawing>
          <wp:inline distT="0" distB="0" distL="0" distR="0">
            <wp:extent cx="6477000" cy="8207134"/>
            <wp:effectExtent l="19050" t="0" r="0" b="0"/>
            <wp:docPr id="1" name="Рисунок 1" descr="C:\Users\User\Pictures\MP Navigator EX\2019_04_01\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MP Navigator EX\2019_04_01\IMG_0003.jpg"/>
                    <pic:cNvPicPr>
                      <a:picLocks noChangeAspect="1" noChangeArrowheads="1"/>
                    </pic:cNvPicPr>
                  </pic:nvPicPr>
                  <pic:blipFill>
                    <a:blip r:embed="rId8" cstate="print"/>
                    <a:srcRect b="7549"/>
                    <a:stretch>
                      <a:fillRect/>
                    </a:stretch>
                  </pic:blipFill>
                  <pic:spPr bwMode="auto">
                    <a:xfrm>
                      <a:off x="0" y="0"/>
                      <a:ext cx="6477000" cy="8207134"/>
                    </a:xfrm>
                    <a:prstGeom prst="rect">
                      <a:avLst/>
                    </a:prstGeom>
                    <a:noFill/>
                    <a:ln w="9525">
                      <a:noFill/>
                      <a:miter lim="800000"/>
                      <a:headEnd/>
                      <a:tailEnd/>
                    </a:ln>
                  </pic:spPr>
                </pic:pic>
              </a:graphicData>
            </a:graphic>
          </wp:inline>
        </w:drawing>
      </w:r>
    </w:p>
    <w:p w:rsidR="00A30569" w:rsidRDefault="00A30569" w:rsidP="00F543BF">
      <w:pPr>
        <w:spacing w:line="360" w:lineRule="auto"/>
        <w:ind w:left="540"/>
        <w:jc w:val="center"/>
        <w:rPr>
          <w:b/>
          <w:sz w:val="28"/>
          <w:szCs w:val="28"/>
        </w:rPr>
      </w:pPr>
    </w:p>
    <w:p w:rsidR="00A30569" w:rsidRDefault="00A30569" w:rsidP="00F543BF">
      <w:pPr>
        <w:spacing w:line="360" w:lineRule="auto"/>
        <w:ind w:left="540"/>
        <w:jc w:val="center"/>
        <w:rPr>
          <w:b/>
          <w:sz w:val="28"/>
          <w:szCs w:val="28"/>
        </w:rPr>
      </w:pPr>
    </w:p>
    <w:p w:rsidR="00F543BF" w:rsidRPr="00BB06F3" w:rsidRDefault="00F543BF" w:rsidP="00F543BF">
      <w:pPr>
        <w:spacing w:line="360" w:lineRule="auto"/>
        <w:ind w:left="540"/>
        <w:jc w:val="center"/>
        <w:rPr>
          <w:b/>
          <w:sz w:val="28"/>
          <w:szCs w:val="28"/>
        </w:rPr>
      </w:pPr>
      <w:r w:rsidRPr="00BB06F3">
        <w:rPr>
          <w:b/>
          <w:sz w:val="28"/>
          <w:szCs w:val="28"/>
        </w:rPr>
        <w:lastRenderedPageBreak/>
        <w:t xml:space="preserve">ОБРАЗОВАТЕЛЬНАЯ ПРОГРАММА </w:t>
      </w:r>
    </w:p>
    <w:p w:rsidR="00F543BF" w:rsidRPr="00BB06F3" w:rsidRDefault="00F543BF" w:rsidP="00F543BF">
      <w:pPr>
        <w:spacing w:line="360" w:lineRule="auto"/>
        <w:jc w:val="center"/>
        <w:rPr>
          <w:b/>
          <w:sz w:val="28"/>
          <w:szCs w:val="28"/>
        </w:rPr>
      </w:pPr>
      <w:r w:rsidRPr="00BB06F3">
        <w:rPr>
          <w:b/>
          <w:sz w:val="28"/>
          <w:szCs w:val="28"/>
        </w:rPr>
        <w:t>Содержание.</w:t>
      </w:r>
    </w:p>
    <w:tbl>
      <w:tblPr>
        <w:tblW w:w="109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9825"/>
        <w:gridCol w:w="1083"/>
      </w:tblGrid>
      <w:tr w:rsidR="00F543BF" w:rsidRPr="00787C8D" w:rsidTr="00484FD9">
        <w:tc>
          <w:tcPr>
            <w:tcW w:w="9825" w:type="dxa"/>
          </w:tcPr>
          <w:p w:rsidR="00F543BF" w:rsidRPr="00787C8D" w:rsidRDefault="00F543BF" w:rsidP="00787C8D">
            <w:pPr>
              <w:spacing w:before="100" w:beforeAutospacing="1" w:after="100" w:afterAutospacing="1"/>
              <w:rPr>
                <w:b/>
              </w:rPr>
            </w:pPr>
            <w:r w:rsidRPr="00787C8D">
              <w:rPr>
                <w:b/>
              </w:rPr>
              <w:t>Пояснительная записка программы. Миссия школы, цели и задачи образовательной программы школы……………………………………………..</w:t>
            </w:r>
          </w:p>
        </w:tc>
        <w:tc>
          <w:tcPr>
            <w:tcW w:w="1083" w:type="dxa"/>
          </w:tcPr>
          <w:p w:rsidR="00F543BF" w:rsidRPr="00787C8D" w:rsidRDefault="00F543BF" w:rsidP="00787C8D">
            <w:pPr>
              <w:spacing w:before="100" w:beforeAutospacing="1" w:after="100" w:afterAutospacing="1"/>
              <w:jc w:val="both"/>
            </w:pPr>
          </w:p>
          <w:p w:rsidR="00F543BF" w:rsidRPr="00787C8D" w:rsidRDefault="00F543BF" w:rsidP="00787C8D">
            <w:pPr>
              <w:spacing w:before="100" w:beforeAutospacing="1" w:after="100" w:afterAutospacing="1"/>
              <w:jc w:val="both"/>
            </w:pPr>
          </w:p>
        </w:tc>
      </w:tr>
      <w:tr w:rsidR="00F543BF" w:rsidRPr="00787C8D" w:rsidTr="00484FD9">
        <w:tc>
          <w:tcPr>
            <w:tcW w:w="9825" w:type="dxa"/>
          </w:tcPr>
          <w:p w:rsidR="00F543BF" w:rsidRPr="00787C8D" w:rsidRDefault="00F543BF" w:rsidP="00787C8D">
            <w:pPr>
              <w:rPr>
                <w:b/>
              </w:rPr>
            </w:pPr>
            <w:r w:rsidRPr="00787C8D">
              <w:rPr>
                <w:b/>
              </w:rPr>
              <w:t>РАЗДЕЛ 1. Информационная справка……………………………………………</w:t>
            </w:r>
          </w:p>
        </w:tc>
        <w:tc>
          <w:tcPr>
            <w:tcW w:w="1083" w:type="dxa"/>
          </w:tcPr>
          <w:p w:rsidR="00F543BF" w:rsidRPr="00787C8D" w:rsidRDefault="00F543BF" w:rsidP="00787C8D"/>
        </w:tc>
      </w:tr>
      <w:tr w:rsidR="00F543BF" w:rsidRPr="00787C8D" w:rsidTr="00484FD9">
        <w:tc>
          <w:tcPr>
            <w:tcW w:w="9825" w:type="dxa"/>
          </w:tcPr>
          <w:p w:rsidR="00F543BF" w:rsidRPr="00787C8D" w:rsidRDefault="00F543BF" w:rsidP="00787C8D">
            <w:r w:rsidRPr="00787C8D">
              <w:t>1.1. Общая характеристика школы…………………………………………………..</w:t>
            </w:r>
          </w:p>
        </w:tc>
        <w:tc>
          <w:tcPr>
            <w:tcW w:w="1083" w:type="dxa"/>
          </w:tcPr>
          <w:p w:rsidR="00F543BF" w:rsidRPr="00787C8D" w:rsidRDefault="00F543BF" w:rsidP="00787C8D"/>
        </w:tc>
      </w:tr>
      <w:tr w:rsidR="00F543BF" w:rsidRPr="00787C8D" w:rsidTr="00484FD9">
        <w:tc>
          <w:tcPr>
            <w:tcW w:w="9825" w:type="dxa"/>
          </w:tcPr>
          <w:p w:rsidR="00F543BF" w:rsidRPr="00787C8D" w:rsidRDefault="00F543BF" w:rsidP="00787C8D">
            <w:r w:rsidRPr="00787C8D">
              <w:t>1.2. Юридическое обоснование функционирования учреждения…………………</w:t>
            </w:r>
          </w:p>
        </w:tc>
        <w:tc>
          <w:tcPr>
            <w:tcW w:w="1083" w:type="dxa"/>
          </w:tcPr>
          <w:p w:rsidR="00F543BF" w:rsidRPr="00787C8D" w:rsidRDefault="00F543BF" w:rsidP="00787C8D"/>
        </w:tc>
      </w:tr>
      <w:tr w:rsidR="00F543BF" w:rsidRPr="00787C8D" w:rsidTr="00484FD9">
        <w:tc>
          <w:tcPr>
            <w:tcW w:w="9825" w:type="dxa"/>
          </w:tcPr>
          <w:p w:rsidR="00F543BF" w:rsidRPr="00787C8D" w:rsidRDefault="00F543BF" w:rsidP="00787C8D">
            <w:pPr>
              <w:rPr>
                <w:bCs/>
              </w:rPr>
            </w:pPr>
            <w:r w:rsidRPr="00787C8D">
              <w:rPr>
                <w:bCs/>
              </w:rPr>
              <w:t>1.3. Характеристика кадрового состава……………………………………………..</w:t>
            </w:r>
          </w:p>
        </w:tc>
        <w:tc>
          <w:tcPr>
            <w:tcW w:w="1083" w:type="dxa"/>
          </w:tcPr>
          <w:p w:rsidR="00F543BF" w:rsidRPr="00787C8D" w:rsidRDefault="00F543BF" w:rsidP="00787C8D"/>
        </w:tc>
      </w:tr>
      <w:tr w:rsidR="00F543BF" w:rsidRPr="00787C8D" w:rsidTr="00484FD9">
        <w:tc>
          <w:tcPr>
            <w:tcW w:w="9825" w:type="dxa"/>
          </w:tcPr>
          <w:p w:rsidR="00F543BF" w:rsidRPr="00787C8D" w:rsidRDefault="00F543BF" w:rsidP="00787C8D">
            <w:pPr>
              <w:rPr>
                <w:bCs/>
              </w:rPr>
            </w:pPr>
            <w:r w:rsidRPr="00787C8D">
              <w:rPr>
                <w:bCs/>
              </w:rPr>
              <w:t>1.4. Материально-техническая и учебно-методическая база………………………</w:t>
            </w:r>
          </w:p>
        </w:tc>
        <w:tc>
          <w:tcPr>
            <w:tcW w:w="1083" w:type="dxa"/>
          </w:tcPr>
          <w:p w:rsidR="00F543BF" w:rsidRPr="00787C8D" w:rsidRDefault="00F543BF" w:rsidP="00787C8D"/>
        </w:tc>
      </w:tr>
      <w:tr w:rsidR="00F543BF" w:rsidRPr="00787C8D" w:rsidTr="00484FD9">
        <w:tc>
          <w:tcPr>
            <w:tcW w:w="9825" w:type="dxa"/>
          </w:tcPr>
          <w:p w:rsidR="00F543BF" w:rsidRPr="00787C8D" w:rsidRDefault="00F543BF" w:rsidP="00C842F6">
            <w:pPr>
              <w:numPr>
                <w:ilvl w:val="1"/>
                <w:numId w:val="7"/>
              </w:numPr>
              <w:autoSpaceDE w:val="0"/>
              <w:autoSpaceDN w:val="0"/>
              <w:adjustRightInd w:val="0"/>
              <w:rPr>
                <w:bCs/>
              </w:rPr>
            </w:pPr>
            <w:r w:rsidRPr="00787C8D">
              <w:rPr>
                <w:bCs/>
              </w:rPr>
              <w:t xml:space="preserve"> Программно-методическое обеспечение……………………………………</w:t>
            </w:r>
          </w:p>
        </w:tc>
        <w:tc>
          <w:tcPr>
            <w:tcW w:w="1083" w:type="dxa"/>
          </w:tcPr>
          <w:p w:rsidR="00F543BF" w:rsidRPr="00787C8D" w:rsidRDefault="00F543BF" w:rsidP="00787C8D"/>
        </w:tc>
      </w:tr>
      <w:tr w:rsidR="00F543BF" w:rsidRPr="00787C8D" w:rsidTr="00484FD9">
        <w:tc>
          <w:tcPr>
            <w:tcW w:w="9825" w:type="dxa"/>
          </w:tcPr>
          <w:p w:rsidR="00F543BF" w:rsidRPr="00787C8D" w:rsidRDefault="00F543BF" w:rsidP="00787C8D">
            <w:pPr>
              <w:autoSpaceDE w:val="0"/>
              <w:autoSpaceDN w:val="0"/>
              <w:adjustRightInd w:val="0"/>
              <w:rPr>
                <w:bCs/>
              </w:rPr>
            </w:pPr>
            <w:r w:rsidRPr="00787C8D">
              <w:rPr>
                <w:bCs/>
              </w:rPr>
              <w:t xml:space="preserve">           1.5.1. Учебный план и методическая тема работы школы.</w:t>
            </w:r>
          </w:p>
        </w:tc>
        <w:tc>
          <w:tcPr>
            <w:tcW w:w="1083" w:type="dxa"/>
          </w:tcPr>
          <w:p w:rsidR="00F543BF" w:rsidRPr="00787C8D" w:rsidRDefault="00F543BF" w:rsidP="00787C8D"/>
        </w:tc>
      </w:tr>
      <w:tr w:rsidR="00F543BF" w:rsidRPr="00787C8D" w:rsidTr="00484FD9">
        <w:tc>
          <w:tcPr>
            <w:tcW w:w="9825" w:type="dxa"/>
          </w:tcPr>
          <w:p w:rsidR="00BE19BA" w:rsidRDefault="00BE19BA" w:rsidP="00787C8D">
            <w:pPr>
              <w:autoSpaceDE w:val="0"/>
              <w:autoSpaceDN w:val="0"/>
              <w:adjustRightInd w:val="0"/>
              <w:ind w:left="720" w:hanging="720"/>
            </w:pPr>
            <w:r>
              <w:t xml:space="preserve"> 1.5.2. Программа духовно – нравственного развития и воспитания школьников</w:t>
            </w:r>
          </w:p>
          <w:p w:rsidR="00F543BF" w:rsidRPr="00787C8D" w:rsidRDefault="00BE19BA" w:rsidP="00787C8D">
            <w:pPr>
              <w:autoSpaceDE w:val="0"/>
              <w:autoSpaceDN w:val="0"/>
              <w:adjustRightInd w:val="0"/>
              <w:ind w:left="720" w:hanging="720"/>
              <w:rPr>
                <w:bCs/>
              </w:rPr>
            </w:pPr>
            <w:r>
              <w:t xml:space="preserve">           1.5.3</w:t>
            </w:r>
            <w:r w:rsidR="00F543BF" w:rsidRPr="00787C8D">
              <w:t xml:space="preserve">. </w:t>
            </w:r>
            <w:r w:rsidR="00F543BF" w:rsidRPr="00787C8D">
              <w:rPr>
                <w:bCs/>
              </w:rPr>
              <w:t>Система дополнительного образования, внеклассной и внеурочной деятельности, как способ учета индивидуальных особенностей учащихся.</w:t>
            </w:r>
          </w:p>
        </w:tc>
        <w:tc>
          <w:tcPr>
            <w:tcW w:w="1083" w:type="dxa"/>
          </w:tcPr>
          <w:p w:rsidR="00F543BF" w:rsidRPr="00787C8D" w:rsidRDefault="00F543BF" w:rsidP="00787C8D"/>
        </w:tc>
      </w:tr>
      <w:tr w:rsidR="00F543BF" w:rsidRPr="00787C8D" w:rsidTr="00484FD9">
        <w:tc>
          <w:tcPr>
            <w:tcW w:w="9825" w:type="dxa"/>
          </w:tcPr>
          <w:p w:rsidR="00F543BF" w:rsidRPr="00787C8D" w:rsidRDefault="00BE19BA" w:rsidP="00787C8D">
            <w:pPr>
              <w:autoSpaceDE w:val="0"/>
              <w:autoSpaceDN w:val="0"/>
              <w:adjustRightInd w:val="0"/>
            </w:pPr>
            <w:r>
              <w:t xml:space="preserve">          1.5.4</w:t>
            </w:r>
            <w:r w:rsidR="00F543BF" w:rsidRPr="00787C8D">
              <w:t>. Методическое сопровождение образовательного процесса. ………...</w:t>
            </w:r>
          </w:p>
        </w:tc>
        <w:tc>
          <w:tcPr>
            <w:tcW w:w="1083" w:type="dxa"/>
          </w:tcPr>
          <w:p w:rsidR="00F543BF" w:rsidRPr="00787C8D" w:rsidRDefault="00F543BF" w:rsidP="00787C8D"/>
        </w:tc>
      </w:tr>
      <w:tr w:rsidR="00F543BF" w:rsidRPr="00787C8D" w:rsidTr="00484FD9">
        <w:tc>
          <w:tcPr>
            <w:tcW w:w="9825" w:type="dxa"/>
          </w:tcPr>
          <w:p w:rsidR="00F543BF" w:rsidRPr="00787C8D" w:rsidRDefault="00BE19BA" w:rsidP="00787C8D">
            <w:r>
              <w:t xml:space="preserve">          1.5.5</w:t>
            </w:r>
            <w:r w:rsidR="00F543BF" w:rsidRPr="00787C8D">
              <w:t>. Оценивание деятельности обучающихся………………………………</w:t>
            </w:r>
          </w:p>
        </w:tc>
        <w:tc>
          <w:tcPr>
            <w:tcW w:w="1083" w:type="dxa"/>
          </w:tcPr>
          <w:p w:rsidR="00F543BF" w:rsidRPr="00787C8D" w:rsidRDefault="00F543BF" w:rsidP="00787C8D"/>
        </w:tc>
      </w:tr>
      <w:tr w:rsidR="00F543BF" w:rsidRPr="00787C8D" w:rsidTr="00484FD9">
        <w:tc>
          <w:tcPr>
            <w:tcW w:w="9825" w:type="dxa"/>
          </w:tcPr>
          <w:p w:rsidR="00F543BF" w:rsidRPr="00787C8D" w:rsidRDefault="00F543BF" w:rsidP="00787C8D">
            <w:pPr>
              <w:rPr>
                <w:b/>
              </w:rPr>
            </w:pPr>
          </w:p>
        </w:tc>
        <w:tc>
          <w:tcPr>
            <w:tcW w:w="1083" w:type="dxa"/>
          </w:tcPr>
          <w:p w:rsidR="00F543BF" w:rsidRPr="00787C8D" w:rsidRDefault="00F543BF" w:rsidP="00787C8D"/>
        </w:tc>
      </w:tr>
      <w:tr w:rsidR="00F543BF" w:rsidRPr="00787C8D" w:rsidTr="00484FD9">
        <w:tc>
          <w:tcPr>
            <w:tcW w:w="9825" w:type="dxa"/>
          </w:tcPr>
          <w:p w:rsidR="00F543BF" w:rsidRPr="00787C8D" w:rsidRDefault="00F543BF" w:rsidP="00787C8D">
            <w:pPr>
              <w:rPr>
                <w:b/>
              </w:rPr>
            </w:pPr>
            <w:r w:rsidRPr="00787C8D">
              <w:rPr>
                <w:b/>
              </w:rPr>
              <w:t>РАЗДЕЛ 2. Характеристика контингента обучающихся и социального статуса их семей. Определение их требований к уровню образования………</w:t>
            </w:r>
          </w:p>
        </w:tc>
        <w:tc>
          <w:tcPr>
            <w:tcW w:w="1083" w:type="dxa"/>
          </w:tcPr>
          <w:p w:rsidR="00F543BF" w:rsidRPr="00787C8D" w:rsidRDefault="00F543BF" w:rsidP="00787C8D"/>
          <w:p w:rsidR="00F543BF" w:rsidRPr="00787C8D" w:rsidRDefault="00F543BF" w:rsidP="00787C8D"/>
          <w:p w:rsidR="00F543BF" w:rsidRPr="00787C8D" w:rsidRDefault="00F543BF" w:rsidP="00787C8D"/>
        </w:tc>
      </w:tr>
      <w:tr w:rsidR="00F543BF" w:rsidRPr="00787C8D" w:rsidTr="00484FD9">
        <w:tc>
          <w:tcPr>
            <w:tcW w:w="9825" w:type="dxa"/>
          </w:tcPr>
          <w:p w:rsidR="00F543BF" w:rsidRPr="00787C8D" w:rsidRDefault="00F543BF" w:rsidP="00787C8D">
            <w:pPr>
              <w:autoSpaceDE w:val="0"/>
              <w:autoSpaceDN w:val="0"/>
              <w:adjustRightInd w:val="0"/>
              <w:rPr>
                <w:bCs/>
              </w:rPr>
            </w:pPr>
            <w:r w:rsidRPr="00787C8D">
              <w:rPr>
                <w:bCs/>
              </w:rPr>
              <w:t>2.1. Социальный состав учащихся…………………………………………………...</w:t>
            </w:r>
          </w:p>
        </w:tc>
        <w:tc>
          <w:tcPr>
            <w:tcW w:w="1083" w:type="dxa"/>
          </w:tcPr>
          <w:p w:rsidR="00F543BF" w:rsidRPr="00787C8D" w:rsidRDefault="00F543BF" w:rsidP="00787C8D"/>
        </w:tc>
      </w:tr>
      <w:tr w:rsidR="00F543BF" w:rsidRPr="00787C8D" w:rsidTr="00484FD9">
        <w:tc>
          <w:tcPr>
            <w:tcW w:w="9825" w:type="dxa"/>
          </w:tcPr>
          <w:p w:rsidR="00F543BF" w:rsidRPr="00787C8D" w:rsidRDefault="00F543BF" w:rsidP="00787C8D">
            <w:pPr>
              <w:autoSpaceDE w:val="0"/>
              <w:autoSpaceDN w:val="0"/>
              <w:adjustRightInd w:val="0"/>
            </w:pPr>
            <w:r w:rsidRPr="00787C8D">
              <w:t>2.2. Состояние здоровья учащихся…………………………………………………..</w:t>
            </w:r>
          </w:p>
        </w:tc>
        <w:tc>
          <w:tcPr>
            <w:tcW w:w="1083" w:type="dxa"/>
          </w:tcPr>
          <w:p w:rsidR="00F543BF" w:rsidRPr="00787C8D" w:rsidRDefault="00F543BF" w:rsidP="00787C8D"/>
        </w:tc>
      </w:tr>
      <w:tr w:rsidR="00F543BF" w:rsidRPr="00787C8D" w:rsidTr="00484FD9">
        <w:tc>
          <w:tcPr>
            <w:tcW w:w="9825" w:type="dxa"/>
          </w:tcPr>
          <w:p w:rsidR="00F543BF" w:rsidRPr="00787C8D" w:rsidRDefault="00F543BF" w:rsidP="00787C8D">
            <w:pPr>
              <w:pStyle w:val="aa"/>
              <w:rPr>
                <w:rFonts w:ascii="Times New Roman" w:hAnsi="Times New Roman"/>
                <w:bCs/>
                <w:sz w:val="24"/>
                <w:szCs w:val="24"/>
              </w:rPr>
            </w:pPr>
            <w:r w:rsidRPr="00787C8D">
              <w:rPr>
                <w:rFonts w:ascii="Times New Roman" w:hAnsi="Times New Roman"/>
                <w:bCs/>
                <w:sz w:val="24"/>
                <w:szCs w:val="24"/>
              </w:rPr>
              <w:t>2.3. Уровень обученности учащихся………………………………………………...</w:t>
            </w:r>
          </w:p>
        </w:tc>
        <w:tc>
          <w:tcPr>
            <w:tcW w:w="1083" w:type="dxa"/>
          </w:tcPr>
          <w:p w:rsidR="00F543BF" w:rsidRPr="00787C8D" w:rsidRDefault="00F543BF" w:rsidP="00787C8D"/>
        </w:tc>
      </w:tr>
      <w:tr w:rsidR="00F543BF" w:rsidRPr="00787C8D" w:rsidTr="00484FD9">
        <w:tc>
          <w:tcPr>
            <w:tcW w:w="9825" w:type="dxa"/>
          </w:tcPr>
          <w:p w:rsidR="00F543BF" w:rsidRPr="00787C8D" w:rsidRDefault="00F543BF" w:rsidP="00787C8D">
            <w:pPr>
              <w:pStyle w:val="aa"/>
              <w:rPr>
                <w:rFonts w:ascii="Times New Roman" w:hAnsi="Times New Roman"/>
                <w:sz w:val="24"/>
                <w:szCs w:val="24"/>
              </w:rPr>
            </w:pPr>
            <w:r w:rsidRPr="00787C8D">
              <w:rPr>
                <w:rFonts w:ascii="Times New Roman" w:hAnsi="Times New Roman"/>
                <w:sz w:val="24"/>
                <w:szCs w:val="24"/>
              </w:rPr>
              <w:t>2.4. Характеристика социального заказа……………………………………………</w:t>
            </w:r>
          </w:p>
        </w:tc>
        <w:tc>
          <w:tcPr>
            <w:tcW w:w="1083" w:type="dxa"/>
          </w:tcPr>
          <w:p w:rsidR="00F543BF" w:rsidRPr="00787C8D" w:rsidRDefault="00F543BF" w:rsidP="00787C8D"/>
        </w:tc>
      </w:tr>
      <w:tr w:rsidR="00F543BF" w:rsidRPr="00787C8D" w:rsidTr="00484FD9">
        <w:tc>
          <w:tcPr>
            <w:tcW w:w="9825" w:type="dxa"/>
          </w:tcPr>
          <w:p w:rsidR="00F543BF" w:rsidRPr="00787C8D" w:rsidRDefault="00F543BF" w:rsidP="00787C8D">
            <w:pPr>
              <w:autoSpaceDE w:val="0"/>
              <w:autoSpaceDN w:val="0"/>
              <w:adjustRightInd w:val="0"/>
              <w:rPr>
                <w:b/>
              </w:rPr>
            </w:pPr>
          </w:p>
        </w:tc>
        <w:tc>
          <w:tcPr>
            <w:tcW w:w="1083" w:type="dxa"/>
          </w:tcPr>
          <w:p w:rsidR="00F543BF" w:rsidRPr="00787C8D" w:rsidRDefault="00F543BF" w:rsidP="00787C8D"/>
        </w:tc>
      </w:tr>
      <w:tr w:rsidR="00F543BF" w:rsidRPr="00787C8D" w:rsidTr="00484FD9">
        <w:tc>
          <w:tcPr>
            <w:tcW w:w="9825" w:type="dxa"/>
          </w:tcPr>
          <w:p w:rsidR="00F543BF" w:rsidRPr="00787C8D" w:rsidRDefault="00F543BF" w:rsidP="00787C8D">
            <w:pPr>
              <w:autoSpaceDE w:val="0"/>
              <w:autoSpaceDN w:val="0"/>
              <w:adjustRightInd w:val="0"/>
              <w:rPr>
                <w:b/>
              </w:rPr>
            </w:pPr>
            <w:r w:rsidRPr="00787C8D">
              <w:rPr>
                <w:b/>
              </w:rPr>
              <w:t>РАЗДЕЛ 3. Перспективы развития школы……………………………………...</w:t>
            </w:r>
          </w:p>
        </w:tc>
        <w:tc>
          <w:tcPr>
            <w:tcW w:w="1083" w:type="dxa"/>
          </w:tcPr>
          <w:p w:rsidR="00F543BF" w:rsidRPr="00787C8D" w:rsidRDefault="00F543BF" w:rsidP="00787C8D"/>
        </w:tc>
      </w:tr>
      <w:tr w:rsidR="00F543BF" w:rsidRPr="00787C8D" w:rsidTr="00484FD9">
        <w:tc>
          <w:tcPr>
            <w:tcW w:w="9825" w:type="dxa"/>
          </w:tcPr>
          <w:p w:rsidR="00F543BF" w:rsidRPr="00787C8D" w:rsidRDefault="00F543BF" w:rsidP="00787C8D">
            <w:pPr>
              <w:shd w:val="clear" w:color="auto" w:fill="FFFFFF"/>
              <w:rPr>
                <w:spacing w:val="-9"/>
              </w:rPr>
            </w:pPr>
            <w:r w:rsidRPr="00787C8D">
              <w:t xml:space="preserve">3.1. </w:t>
            </w:r>
            <w:r w:rsidR="00DD576B" w:rsidRPr="00787C8D">
              <w:t xml:space="preserve">Модель </w:t>
            </w:r>
            <w:r w:rsidRPr="00787C8D">
              <w:t xml:space="preserve">выпускника основной </w:t>
            </w:r>
            <w:r w:rsidR="00DD576B" w:rsidRPr="00787C8D">
              <w:t xml:space="preserve"> и средней </w:t>
            </w:r>
            <w:r w:rsidR="0059511E" w:rsidRPr="00787C8D">
              <w:t xml:space="preserve">общеобразовательной </w:t>
            </w:r>
            <w:r w:rsidRPr="00787C8D">
              <w:t xml:space="preserve">школы,  </w:t>
            </w:r>
            <w:r w:rsidRPr="00787C8D">
              <w:rPr>
                <w:spacing w:val="-9"/>
              </w:rPr>
              <w:t>ожидаемый результат реализуемой образовательной программы………………………………………………</w:t>
            </w:r>
          </w:p>
        </w:tc>
        <w:tc>
          <w:tcPr>
            <w:tcW w:w="1083" w:type="dxa"/>
          </w:tcPr>
          <w:p w:rsidR="00F543BF" w:rsidRPr="00787C8D" w:rsidRDefault="00F543BF" w:rsidP="00787C8D"/>
          <w:p w:rsidR="00F543BF" w:rsidRPr="00787C8D" w:rsidRDefault="00F543BF" w:rsidP="00787C8D"/>
          <w:p w:rsidR="00F543BF" w:rsidRPr="00787C8D" w:rsidRDefault="00F543BF" w:rsidP="00787C8D"/>
          <w:p w:rsidR="00F543BF" w:rsidRPr="00787C8D" w:rsidRDefault="00F543BF" w:rsidP="00787C8D"/>
        </w:tc>
      </w:tr>
      <w:tr w:rsidR="00F543BF" w:rsidRPr="00787C8D" w:rsidTr="00484FD9">
        <w:tc>
          <w:tcPr>
            <w:tcW w:w="9825" w:type="dxa"/>
          </w:tcPr>
          <w:p w:rsidR="00F543BF" w:rsidRPr="00787C8D" w:rsidRDefault="00F543BF" w:rsidP="00787C8D">
            <w:pPr>
              <w:shd w:val="clear" w:color="auto" w:fill="FFFFFF"/>
              <w:rPr>
                <w:bCs/>
                <w:spacing w:val="-10"/>
              </w:rPr>
            </w:pPr>
            <w:r w:rsidRPr="00787C8D">
              <w:t xml:space="preserve">3.2. </w:t>
            </w:r>
            <w:r w:rsidRPr="00787C8D">
              <w:rPr>
                <w:bCs/>
                <w:spacing w:val="-10"/>
              </w:rPr>
              <w:t>Управление реализацией программы………………………………………………..</w:t>
            </w:r>
          </w:p>
        </w:tc>
        <w:tc>
          <w:tcPr>
            <w:tcW w:w="1083" w:type="dxa"/>
          </w:tcPr>
          <w:p w:rsidR="00F543BF" w:rsidRPr="00787C8D" w:rsidRDefault="00F543BF" w:rsidP="00787C8D"/>
        </w:tc>
      </w:tr>
      <w:tr w:rsidR="00F543BF" w:rsidRPr="00787C8D" w:rsidTr="00484FD9">
        <w:tc>
          <w:tcPr>
            <w:tcW w:w="9825" w:type="dxa"/>
          </w:tcPr>
          <w:p w:rsidR="00F543BF" w:rsidRPr="00787C8D" w:rsidRDefault="00F543BF" w:rsidP="00787C8D">
            <w:pPr>
              <w:shd w:val="clear" w:color="auto" w:fill="FFFFFF"/>
              <w:rPr>
                <w:bCs/>
                <w:spacing w:val="-10"/>
              </w:rPr>
            </w:pPr>
            <w:r w:rsidRPr="00787C8D">
              <w:rPr>
                <w:bCs/>
                <w:spacing w:val="-10"/>
              </w:rPr>
              <w:t>ЛИТЕРАТУРА…………………………………………………………………………….</w:t>
            </w:r>
          </w:p>
        </w:tc>
        <w:tc>
          <w:tcPr>
            <w:tcW w:w="1083" w:type="dxa"/>
          </w:tcPr>
          <w:p w:rsidR="00F543BF" w:rsidRPr="00787C8D" w:rsidRDefault="00F543BF" w:rsidP="00787C8D"/>
        </w:tc>
      </w:tr>
    </w:tbl>
    <w:p w:rsidR="00F543BF" w:rsidRPr="00787C8D" w:rsidRDefault="00F543BF" w:rsidP="00787C8D">
      <w:pPr>
        <w:ind w:left="540"/>
        <w:jc w:val="center"/>
        <w:rPr>
          <w:b/>
        </w:rPr>
      </w:pPr>
    </w:p>
    <w:p w:rsidR="00F543BF" w:rsidRPr="00787C8D" w:rsidRDefault="00F543BF" w:rsidP="00787C8D">
      <w:pPr>
        <w:jc w:val="center"/>
        <w:rPr>
          <w:b/>
        </w:rPr>
      </w:pPr>
      <w:r w:rsidRPr="00787C8D">
        <w:rPr>
          <w:b/>
        </w:rPr>
        <w:t>Образовательная программа</w:t>
      </w:r>
    </w:p>
    <w:p w:rsidR="00F543BF" w:rsidRPr="00787C8D" w:rsidRDefault="00BE19BA" w:rsidP="00787C8D">
      <w:pPr>
        <w:ind w:left="540"/>
        <w:jc w:val="center"/>
        <w:rPr>
          <w:b/>
        </w:rPr>
      </w:pPr>
      <w:r>
        <w:rPr>
          <w:b/>
        </w:rPr>
        <w:t>м</w:t>
      </w:r>
      <w:r w:rsidR="00F543BF" w:rsidRPr="00787C8D">
        <w:rPr>
          <w:b/>
        </w:rPr>
        <w:t>униципального</w:t>
      </w:r>
      <w:r>
        <w:rPr>
          <w:b/>
        </w:rPr>
        <w:t xml:space="preserve"> казенного </w:t>
      </w:r>
      <w:r w:rsidR="00F543BF" w:rsidRPr="00787C8D">
        <w:rPr>
          <w:b/>
        </w:rPr>
        <w:t xml:space="preserve"> общеобразовательного учреждения</w:t>
      </w:r>
    </w:p>
    <w:p w:rsidR="00F543BF" w:rsidRPr="00787C8D" w:rsidRDefault="00F543BF" w:rsidP="00787C8D">
      <w:pPr>
        <w:jc w:val="center"/>
        <w:rPr>
          <w:b/>
        </w:rPr>
      </w:pPr>
      <w:r w:rsidRPr="00787C8D">
        <w:rPr>
          <w:b/>
        </w:rPr>
        <w:t>«</w:t>
      </w:r>
      <w:r w:rsidR="002029B4" w:rsidRPr="00787C8D">
        <w:rPr>
          <w:b/>
        </w:rPr>
        <w:t>Медведицкая средняя</w:t>
      </w:r>
      <w:r w:rsidRPr="00787C8D">
        <w:rPr>
          <w:b/>
        </w:rPr>
        <w:t xml:space="preserve"> школа»</w:t>
      </w:r>
    </w:p>
    <w:p w:rsidR="00F543BF" w:rsidRPr="00787C8D" w:rsidRDefault="00F543BF" w:rsidP="00787C8D">
      <w:pPr>
        <w:jc w:val="center"/>
        <w:rPr>
          <w:b/>
        </w:rPr>
      </w:pPr>
      <w:r w:rsidRPr="00787C8D">
        <w:rPr>
          <w:b/>
        </w:rPr>
        <w:t>на 2</w:t>
      </w:r>
      <w:r w:rsidR="005A3692">
        <w:rPr>
          <w:b/>
        </w:rPr>
        <w:t>017 -2018</w:t>
      </w:r>
      <w:r w:rsidRPr="00787C8D">
        <w:rPr>
          <w:b/>
        </w:rPr>
        <w:t xml:space="preserve"> учебный  год</w:t>
      </w:r>
    </w:p>
    <w:p w:rsidR="00F543BF" w:rsidRPr="00787C8D" w:rsidRDefault="00F543BF" w:rsidP="00787C8D">
      <w:pPr>
        <w:jc w:val="both"/>
      </w:pPr>
      <w:r w:rsidRPr="00787C8D">
        <w:t xml:space="preserve">   Образовательная программа является нормативно-управленческим документом М</w:t>
      </w:r>
      <w:r w:rsidR="00BE19BA">
        <w:t>К</w:t>
      </w:r>
      <w:r w:rsidRPr="00787C8D">
        <w:t>ОУ «</w:t>
      </w:r>
      <w:r w:rsidR="002029B4" w:rsidRPr="00787C8D">
        <w:t>Медведицкая средняя</w:t>
      </w:r>
      <w:r w:rsidRPr="00787C8D">
        <w:t xml:space="preserve"> школа», характеризует специфику содержания образования и особенности организации учебно-воспитательного процесса. </w:t>
      </w:r>
    </w:p>
    <w:p w:rsidR="00F543BF" w:rsidRPr="00787C8D" w:rsidRDefault="00F543BF" w:rsidP="00787C8D">
      <w:pPr>
        <w:ind w:firstLine="624"/>
        <w:jc w:val="both"/>
      </w:pPr>
      <w:r w:rsidRPr="00787C8D">
        <w:t>Программа разработана в соответствии с Законом</w:t>
      </w:r>
      <w:r w:rsidR="00883D8B" w:rsidRPr="00787C8D">
        <w:t xml:space="preserve"> РФ</w:t>
      </w:r>
      <w:r w:rsidR="0098059F" w:rsidRPr="00787C8D">
        <w:t xml:space="preserve"> № 273</w:t>
      </w:r>
      <w:r w:rsidRPr="00787C8D">
        <w:t xml:space="preserve"> «Об образовании</w:t>
      </w:r>
      <w:r w:rsidR="00883D8B" w:rsidRPr="00787C8D">
        <w:t xml:space="preserve"> в</w:t>
      </w:r>
      <w:r w:rsidRPr="00787C8D">
        <w:t xml:space="preserve"> РФ»</w:t>
      </w:r>
      <w:r w:rsidR="00883D8B" w:rsidRPr="00787C8D">
        <w:t xml:space="preserve">  №273</w:t>
      </w:r>
      <w:r w:rsidRPr="00787C8D">
        <w:t>, нормативными документами по образованию, методическими рекомендациями по разработке образовательных программ образовательных учреждений, Уставом М</w:t>
      </w:r>
      <w:r w:rsidR="00BE19BA">
        <w:t>К</w:t>
      </w:r>
      <w:r w:rsidRPr="00787C8D">
        <w:t>ОУ «</w:t>
      </w:r>
      <w:r w:rsidR="002029B4" w:rsidRPr="00787C8D">
        <w:t>Медведицкая средняя</w:t>
      </w:r>
      <w:r w:rsidRPr="00787C8D">
        <w:t xml:space="preserve"> школа».</w:t>
      </w:r>
    </w:p>
    <w:p w:rsidR="00F543BF" w:rsidRPr="00787C8D" w:rsidRDefault="00F543BF" w:rsidP="00787C8D">
      <w:pPr>
        <w:ind w:firstLine="624"/>
        <w:jc w:val="center"/>
        <w:rPr>
          <w:b/>
        </w:rPr>
      </w:pPr>
      <w:r w:rsidRPr="00787C8D">
        <w:rPr>
          <w:b/>
        </w:rPr>
        <w:t>Пояснительная записка</w:t>
      </w:r>
    </w:p>
    <w:p w:rsidR="00F543BF" w:rsidRPr="00787C8D" w:rsidRDefault="00F543BF" w:rsidP="00787C8D">
      <w:pPr>
        <w:autoSpaceDE w:val="0"/>
        <w:autoSpaceDN w:val="0"/>
        <w:adjustRightInd w:val="0"/>
        <w:ind w:firstLine="624"/>
        <w:jc w:val="both"/>
      </w:pPr>
      <w:r w:rsidRPr="00787C8D">
        <w:t>Школа - сложная и динамичная социальная структура. В ее с</w:t>
      </w:r>
      <w:r w:rsidR="002029B4" w:rsidRPr="00787C8D">
        <w:t xml:space="preserve">тенах взаимодействуют порядка </w:t>
      </w:r>
      <w:r w:rsidR="0098059F" w:rsidRPr="00787C8D">
        <w:t>243</w:t>
      </w:r>
      <w:r w:rsidRPr="00787C8D">
        <w:t xml:space="preserve"> человек</w:t>
      </w:r>
      <w:r w:rsidR="0098059F" w:rsidRPr="00787C8D">
        <w:t>а</w:t>
      </w:r>
      <w:r w:rsidR="00883D8B" w:rsidRPr="00787C8D">
        <w:t xml:space="preserve"> (педагогов, учащихся</w:t>
      </w:r>
      <w:r w:rsidRPr="00787C8D">
        <w:t>), имеющих самый различный образовательный, культурный, экономический и профессиональный уровень, с</w:t>
      </w:r>
      <w:r w:rsidR="0098059F" w:rsidRPr="00787C8D">
        <w:t>о своими</w:t>
      </w:r>
      <w:r w:rsidRPr="00787C8D">
        <w:t xml:space="preserve"> запросами и интересами.</w:t>
      </w:r>
    </w:p>
    <w:p w:rsidR="00F543BF" w:rsidRPr="00787C8D" w:rsidRDefault="00F543BF" w:rsidP="00787C8D">
      <w:pPr>
        <w:autoSpaceDE w:val="0"/>
        <w:autoSpaceDN w:val="0"/>
        <w:adjustRightInd w:val="0"/>
        <w:ind w:firstLine="624"/>
        <w:jc w:val="both"/>
      </w:pPr>
      <w:r w:rsidRPr="00787C8D">
        <w:lastRenderedPageBreak/>
        <w:t xml:space="preserve">Школа способна предложить общее и дополнительное образования на уровне Государственных стандартов, в соответствии с уровнем подготовки, состоянием здоровья, запросами и возможностями учащихся и  их родителей. </w:t>
      </w:r>
    </w:p>
    <w:p w:rsidR="00F543BF" w:rsidRPr="00787C8D" w:rsidRDefault="00F543BF" w:rsidP="00787C8D">
      <w:pPr>
        <w:keepNext/>
        <w:autoSpaceDE w:val="0"/>
        <w:autoSpaceDN w:val="0"/>
        <w:adjustRightInd w:val="0"/>
        <w:ind w:firstLine="624"/>
        <w:jc w:val="both"/>
        <w:rPr>
          <w:b/>
        </w:rPr>
      </w:pPr>
      <w:r w:rsidRPr="00787C8D">
        <w:tab/>
        <w:t>В соответствии с законом</w:t>
      </w:r>
      <w:r w:rsidR="00004659" w:rsidRPr="00787C8D">
        <w:t>№</w:t>
      </w:r>
      <w:r w:rsidR="00883D8B" w:rsidRPr="00787C8D">
        <w:t xml:space="preserve">273 </w:t>
      </w:r>
      <w:r w:rsidRPr="00787C8D">
        <w:t xml:space="preserve"> Российской Федерации «Об образовании</w:t>
      </w:r>
      <w:r w:rsidR="00004659" w:rsidRPr="00787C8D">
        <w:t xml:space="preserve"> в РФ</w:t>
      </w:r>
      <w:r w:rsidRPr="00787C8D">
        <w:t>», Уставом школы</w:t>
      </w:r>
      <w:r w:rsidR="00004659" w:rsidRPr="00787C8D">
        <w:t>,</w:t>
      </w:r>
      <w:r w:rsidRPr="00787C8D">
        <w:t xml:space="preserve"> настоящая</w:t>
      </w:r>
      <w:r w:rsidR="00A30569">
        <w:t xml:space="preserve"> </w:t>
      </w:r>
      <w:r w:rsidRPr="00787C8D">
        <w:t>образовательная программа является содержательной и организационной основой образовательной политики школы.</w:t>
      </w:r>
    </w:p>
    <w:p w:rsidR="00F543BF" w:rsidRPr="00787C8D" w:rsidRDefault="00F543BF" w:rsidP="00787C8D">
      <w:pPr>
        <w:ind w:firstLine="624"/>
        <w:jc w:val="both"/>
      </w:pPr>
      <w:r w:rsidRPr="00787C8D">
        <w:t>Образовательная программа школы – локальный  акт общеобразовательного учреждения -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материальных и кадровых возможностей школы.</w:t>
      </w:r>
    </w:p>
    <w:p w:rsidR="00F543BF" w:rsidRPr="00787C8D" w:rsidRDefault="00F543BF" w:rsidP="00787C8D">
      <w:pPr>
        <w:ind w:firstLine="624"/>
        <w:jc w:val="both"/>
      </w:pPr>
      <w:r w:rsidRPr="00787C8D">
        <w:t>Образовательная программа школы создана с учетом примерных рекомендаций по формированию образовательной программы общеобразовательного учреждения.</w:t>
      </w:r>
    </w:p>
    <w:p w:rsidR="00F543BF" w:rsidRPr="00787C8D" w:rsidRDefault="00F543BF" w:rsidP="00787C8D">
      <w:pPr>
        <w:ind w:firstLine="624"/>
        <w:jc w:val="both"/>
      </w:pPr>
      <w:r w:rsidRPr="00787C8D">
        <w:t>Образовательная пр</w:t>
      </w:r>
      <w:r w:rsidR="006C02A1">
        <w:t>ограмма школы рассчитана на 2017/2018</w:t>
      </w:r>
      <w:r w:rsidRPr="00787C8D">
        <w:t xml:space="preserve"> учебный год.</w:t>
      </w:r>
    </w:p>
    <w:p w:rsidR="00F543BF" w:rsidRPr="00787C8D" w:rsidRDefault="00F543BF" w:rsidP="00787C8D">
      <w:pPr>
        <w:ind w:firstLine="624"/>
        <w:jc w:val="both"/>
      </w:pPr>
      <w:r w:rsidRPr="00787C8D">
        <w:t>Образовательная программа школы состоит из следующих разделов:</w:t>
      </w:r>
    </w:p>
    <w:p w:rsidR="00F543BF" w:rsidRPr="00787C8D" w:rsidRDefault="00F543BF" w:rsidP="00787C8D">
      <w:pPr>
        <w:ind w:firstLine="624"/>
        <w:jc w:val="both"/>
      </w:pPr>
      <w:r w:rsidRPr="00787C8D">
        <w:t>Раздел 1. Информационная справка, которая содержит характеристику материальных и кадровых возможностей школы, обеспечивающих гарантии возможности достижения результатов образования.</w:t>
      </w:r>
    </w:p>
    <w:p w:rsidR="00F543BF" w:rsidRPr="00787C8D" w:rsidRDefault="00F543BF" w:rsidP="00787C8D">
      <w:pPr>
        <w:ind w:firstLine="624"/>
        <w:jc w:val="both"/>
      </w:pPr>
      <w:r w:rsidRPr="00787C8D">
        <w:t>Раздел 2. Характеристика контингента обучающихся. Социальный заказ родителей учащихся, самих учащихся к образованию.</w:t>
      </w:r>
    </w:p>
    <w:p w:rsidR="00F543BF" w:rsidRPr="00787C8D" w:rsidRDefault="00F543BF" w:rsidP="00787C8D">
      <w:pPr>
        <w:ind w:firstLine="624"/>
        <w:jc w:val="both"/>
      </w:pPr>
      <w:r w:rsidRPr="00787C8D">
        <w:t>Раздел 3. Перспективы развития школы в традиционных и инновационных, для школы, направлениях, пути решения, поставленных перед школой задач и ожидаемых результатов.</w:t>
      </w:r>
    </w:p>
    <w:p w:rsidR="00F543BF" w:rsidRPr="00787C8D" w:rsidRDefault="00F543BF" w:rsidP="00787C8D">
      <w:pPr>
        <w:pStyle w:val="a6"/>
        <w:ind w:firstLine="624"/>
        <w:jc w:val="center"/>
        <w:rPr>
          <w:sz w:val="24"/>
          <w:szCs w:val="24"/>
        </w:rPr>
      </w:pPr>
      <w:r w:rsidRPr="00787C8D">
        <w:rPr>
          <w:rStyle w:val="a7"/>
          <w:sz w:val="24"/>
          <w:szCs w:val="24"/>
        </w:rPr>
        <w:t>Миссия школы:</w:t>
      </w:r>
    </w:p>
    <w:p w:rsidR="002C3C6E" w:rsidRPr="00787C8D" w:rsidRDefault="002C3C6E" w:rsidP="00787C8D">
      <w:pPr>
        <w:jc w:val="both"/>
        <w:rPr>
          <w:bCs/>
          <w:iCs/>
          <w:spacing w:val="-8"/>
        </w:rPr>
      </w:pPr>
    </w:p>
    <w:p w:rsidR="002C3C6E" w:rsidRPr="00787C8D" w:rsidRDefault="002C3C6E" w:rsidP="00787C8D">
      <w:pPr>
        <w:jc w:val="both"/>
      </w:pPr>
      <w:r w:rsidRPr="00787C8D">
        <w:t>Создать условия для формирования качеств, обеспечивающих дальнейшую социальную успешность школьников: личностное развитие, сформированность ключевых компетентностей школьников, их  активной гражданской позиции,   способность осознанного выбора траектории дальнейшего образования и самореализации.</w:t>
      </w:r>
    </w:p>
    <w:p w:rsidR="00F543BF" w:rsidRPr="00787C8D" w:rsidRDefault="00F543BF" w:rsidP="00787C8D">
      <w:pPr>
        <w:ind w:firstLine="624"/>
        <w:jc w:val="center"/>
        <w:rPr>
          <w:b/>
        </w:rPr>
      </w:pPr>
      <w:r w:rsidRPr="00787C8D">
        <w:rPr>
          <w:b/>
        </w:rPr>
        <w:t>Цель образовательной программы школы:</w:t>
      </w:r>
    </w:p>
    <w:p w:rsidR="00F543BF" w:rsidRPr="00787C8D" w:rsidRDefault="008762D2" w:rsidP="00787C8D">
      <w:pPr>
        <w:ind w:firstLine="624"/>
        <w:jc w:val="both"/>
      </w:pPr>
      <w:r w:rsidRPr="00787C8D">
        <w:t>Создание условий для достижения каждым учащимся образовательного государственного стандарта на основе овладения компетентностями, формирующими свободную, физическую, нравственную, духовную, здоровую личность, адаптированную к условию социума, способную к саморазвитию, самореализации, самосовершенствовании.</w:t>
      </w:r>
    </w:p>
    <w:p w:rsidR="00F543BF" w:rsidRPr="00787C8D" w:rsidRDefault="00F543BF" w:rsidP="00787C8D">
      <w:pPr>
        <w:ind w:firstLine="624"/>
        <w:jc w:val="both"/>
        <w:rPr>
          <w:b/>
        </w:rPr>
      </w:pPr>
      <w:r w:rsidRPr="00787C8D">
        <w:rPr>
          <w:b/>
        </w:rPr>
        <w:t>Для достижения цели образовательной программы, были поставлены следующие задачи:</w:t>
      </w:r>
    </w:p>
    <w:p w:rsidR="00F543BF" w:rsidRPr="00787C8D" w:rsidRDefault="00FA6426" w:rsidP="00C842F6">
      <w:pPr>
        <w:numPr>
          <w:ilvl w:val="0"/>
          <w:numId w:val="1"/>
        </w:numPr>
        <w:ind w:firstLine="624"/>
      </w:pPr>
      <w:r w:rsidRPr="00787C8D">
        <w:t>Организация целенаправленной деятельности школы по созданию оптимальных условий развития личности через освоения ключевых компетентностей</w:t>
      </w:r>
      <w:r w:rsidR="00F543BF" w:rsidRPr="00787C8D">
        <w:t>;</w:t>
      </w:r>
    </w:p>
    <w:p w:rsidR="00F543BF" w:rsidRPr="00787C8D" w:rsidRDefault="00FA6426" w:rsidP="00C842F6">
      <w:pPr>
        <w:numPr>
          <w:ilvl w:val="0"/>
          <w:numId w:val="1"/>
        </w:numPr>
        <w:ind w:firstLine="624"/>
      </w:pPr>
      <w:r w:rsidRPr="00787C8D">
        <w:t>Обеспечение психолого- педагогической поддержки благоприятного условия для школьника – создание его нормального развития, самореализации и социализации, научить ребенка осознанно и самостоятельно преодолевать трудности</w:t>
      </w:r>
      <w:r w:rsidR="00F543BF" w:rsidRPr="00787C8D">
        <w:t>;</w:t>
      </w:r>
    </w:p>
    <w:p w:rsidR="00F543BF" w:rsidRPr="00787C8D" w:rsidRDefault="00FA6426" w:rsidP="00C842F6">
      <w:pPr>
        <w:numPr>
          <w:ilvl w:val="0"/>
          <w:numId w:val="1"/>
        </w:numPr>
        <w:ind w:firstLine="624"/>
      </w:pPr>
      <w:r w:rsidRPr="00787C8D">
        <w:t>Адаптация классно – урочной системы к возможностям и потребностям каждого ученика, их успешного обучения</w:t>
      </w:r>
      <w:r w:rsidR="00F543BF" w:rsidRPr="00787C8D">
        <w:t>;</w:t>
      </w:r>
    </w:p>
    <w:p w:rsidR="00F543BF" w:rsidRPr="00787C8D" w:rsidRDefault="00FA6426" w:rsidP="00C842F6">
      <w:pPr>
        <w:numPr>
          <w:ilvl w:val="0"/>
          <w:numId w:val="1"/>
        </w:numPr>
        <w:ind w:firstLine="624"/>
      </w:pPr>
      <w:r w:rsidRPr="00787C8D">
        <w:t>Сохранение и укрепление здоровья учащихся</w:t>
      </w:r>
      <w:r w:rsidR="00F543BF" w:rsidRPr="00787C8D">
        <w:t xml:space="preserve">; </w:t>
      </w:r>
    </w:p>
    <w:p w:rsidR="00F543BF" w:rsidRPr="00787C8D" w:rsidRDefault="00FA6426" w:rsidP="00C842F6">
      <w:pPr>
        <w:numPr>
          <w:ilvl w:val="0"/>
          <w:numId w:val="1"/>
        </w:numPr>
        <w:ind w:firstLine="624"/>
      </w:pPr>
      <w:r w:rsidRPr="00787C8D">
        <w:t>Создание условия для совершенствования педагогического мастерства учителя, развития чувства нового, нестандартного педагогического мышления, индивидуального стиля профессиональной деятельности</w:t>
      </w:r>
      <w:r w:rsidR="00F543BF" w:rsidRPr="00787C8D">
        <w:t>;</w:t>
      </w:r>
    </w:p>
    <w:p w:rsidR="00F543BF" w:rsidRPr="00787C8D" w:rsidRDefault="00F543BF" w:rsidP="00C842F6">
      <w:pPr>
        <w:numPr>
          <w:ilvl w:val="0"/>
          <w:numId w:val="1"/>
        </w:numPr>
        <w:ind w:firstLine="624"/>
      </w:pPr>
      <w:r w:rsidRPr="00787C8D">
        <w:t>Определить  приоритетные пути развития школы с учетом интересов всех сторон, задействованных в образовательном процессе;</w:t>
      </w:r>
    </w:p>
    <w:p w:rsidR="00F543BF" w:rsidRPr="00787C8D" w:rsidRDefault="0098059F" w:rsidP="00C842F6">
      <w:pPr>
        <w:numPr>
          <w:ilvl w:val="0"/>
          <w:numId w:val="1"/>
        </w:numPr>
        <w:ind w:firstLine="624"/>
      </w:pPr>
      <w:r w:rsidRPr="00787C8D">
        <w:t>Продолжить формирование</w:t>
      </w:r>
      <w:r w:rsidR="00F543BF" w:rsidRPr="00787C8D">
        <w:t xml:space="preserve"> нормативно-правовой базы по методической работе (положения, приказы, локальные акты);</w:t>
      </w:r>
    </w:p>
    <w:p w:rsidR="00F543BF" w:rsidRPr="00787C8D" w:rsidRDefault="00F543BF" w:rsidP="00C842F6">
      <w:pPr>
        <w:numPr>
          <w:ilvl w:val="0"/>
          <w:numId w:val="1"/>
        </w:numPr>
        <w:ind w:firstLine="624"/>
      </w:pPr>
      <w:r w:rsidRPr="00787C8D">
        <w:t>Усилить работу по сохранению здоровья школьников. Внедрять в практику работы всех педагогов школы здоровьесберегающих технологий;</w:t>
      </w:r>
    </w:p>
    <w:p w:rsidR="00F543BF" w:rsidRPr="00787C8D" w:rsidRDefault="00F543BF" w:rsidP="00C842F6">
      <w:pPr>
        <w:numPr>
          <w:ilvl w:val="0"/>
          <w:numId w:val="1"/>
        </w:numPr>
        <w:ind w:firstLine="624"/>
      </w:pPr>
      <w:r w:rsidRPr="00787C8D">
        <w:t xml:space="preserve">Способствовать развитию дополнительного образования в школе. </w:t>
      </w:r>
    </w:p>
    <w:p w:rsidR="00F543BF" w:rsidRPr="00787C8D" w:rsidRDefault="00F543BF" w:rsidP="00787C8D">
      <w:pPr>
        <w:ind w:firstLine="624"/>
        <w:jc w:val="both"/>
      </w:pPr>
    </w:p>
    <w:p w:rsidR="00F543BF" w:rsidRPr="00787C8D" w:rsidRDefault="00F543BF" w:rsidP="00787C8D">
      <w:pPr>
        <w:ind w:firstLine="624"/>
        <w:jc w:val="center"/>
        <w:rPr>
          <w:b/>
        </w:rPr>
      </w:pPr>
    </w:p>
    <w:p w:rsidR="00F543BF" w:rsidRPr="00787C8D" w:rsidRDefault="00F543BF" w:rsidP="00787C8D">
      <w:pPr>
        <w:ind w:firstLine="624"/>
        <w:jc w:val="center"/>
        <w:rPr>
          <w:b/>
        </w:rPr>
      </w:pPr>
      <w:r w:rsidRPr="00787C8D">
        <w:rPr>
          <w:b/>
        </w:rPr>
        <w:t xml:space="preserve">Раздел 1. </w:t>
      </w:r>
    </w:p>
    <w:p w:rsidR="00F543BF" w:rsidRPr="00787C8D" w:rsidRDefault="00F543BF" w:rsidP="00787C8D">
      <w:pPr>
        <w:ind w:firstLine="624"/>
        <w:jc w:val="center"/>
        <w:rPr>
          <w:b/>
        </w:rPr>
      </w:pPr>
      <w:r w:rsidRPr="00787C8D">
        <w:rPr>
          <w:b/>
        </w:rPr>
        <w:t>Информац</w:t>
      </w:r>
      <w:r w:rsidR="008A6974" w:rsidRPr="00787C8D">
        <w:rPr>
          <w:b/>
        </w:rPr>
        <w:t>ионн</w:t>
      </w:r>
      <w:r w:rsidR="003B7EEC" w:rsidRPr="00787C8D">
        <w:rPr>
          <w:b/>
        </w:rPr>
        <w:t>ая справка</w:t>
      </w:r>
      <w:r w:rsidRPr="00787C8D">
        <w:rPr>
          <w:b/>
        </w:rPr>
        <w:t>.</w:t>
      </w:r>
    </w:p>
    <w:p w:rsidR="003B7EEC" w:rsidRPr="00787C8D" w:rsidRDefault="003B7EEC" w:rsidP="00C842F6">
      <w:pPr>
        <w:numPr>
          <w:ilvl w:val="1"/>
          <w:numId w:val="6"/>
        </w:numPr>
        <w:tabs>
          <w:tab w:val="clear" w:pos="600"/>
          <w:tab w:val="num" w:pos="0"/>
        </w:tabs>
        <w:autoSpaceDE w:val="0"/>
        <w:autoSpaceDN w:val="0"/>
        <w:adjustRightInd w:val="0"/>
        <w:ind w:left="0" w:firstLine="624"/>
        <w:rPr>
          <w:b/>
        </w:rPr>
      </w:pPr>
      <w:r w:rsidRPr="00787C8D">
        <w:rPr>
          <w:b/>
        </w:rPr>
        <w:t>Общая характеристика школы.</w:t>
      </w:r>
    </w:p>
    <w:p w:rsidR="00004659" w:rsidRPr="00787C8D" w:rsidRDefault="00004659" w:rsidP="00787C8D">
      <w:pPr>
        <w:ind w:firstLine="624"/>
      </w:pPr>
    </w:p>
    <w:p w:rsidR="003B7EEC" w:rsidRPr="00787C8D" w:rsidRDefault="003B7EEC" w:rsidP="00787C8D">
      <w:pPr>
        <w:ind w:firstLine="624"/>
      </w:pPr>
      <w:r w:rsidRPr="00787C8D">
        <w:t>М</w:t>
      </w:r>
      <w:r w:rsidR="0065712D">
        <w:t>К</w:t>
      </w:r>
      <w:r w:rsidRPr="00787C8D">
        <w:t>ОУ «Медведицкая средняя школа» расположена на территории сельского поселения Медведица Жирновского района Волгоградской области. Учреждение ориентировано на предоставление образовательных услуг для сельского населения.</w:t>
      </w:r>
    </w:p>
    <w:p w:rsidR="003B7EEC" w:rsidRPr="00787C8D" w:rsidRDefault="003B7EEC" w:rsidP="00787C8D">
      <w:pPr>
        <w:ind w:firstLine="624"/>
      </w:pPr>
      <w:r w:rsidRPr="00787C8D">
        <w:t>Разработан Устав школы, который определяет работу образовательного учреждения (Устав прилагается).</w:t>
      </w:r>
    </w:p>
    <w:p w:rsidR="008E7AEA" w:rsidRPr="00787C8D" w:rsidRDefault="008E7AEA" w:rsidP="00787C8D">
      <w:pPr>
        <w:ind w:firstLine="624"/>
      </w:pPr>
    </w:p>
    <w:p w:rsidR="00F543BF" w:rsidRPr="00787C8D" w:rsidRDefault="008A6974" w:rsidP="00C842F6">
      <w:pPr>
        <w:numPr>
          <w:ilvl w:val="1"/>
          <w:numId w:val="6"/>
        </w:numPr>
        <w:tabs>
          <w:tab w:val="clear" w:pos="600"/>
          <w:tab w:val="num" w:pos="0"/>
        </w:tabs>
        <w:autoSpaceDE w:val="0"/>
        <w:autoSpaceDN w:val="0"/>
        <w:adjustRightInd w:val="0"/>
        <w:ind w:left="0" w:firstLine="624"/>
        <w:rPr>
          <w:b/>
        </w:rPr>
      </w:pPr>
      <w:r w:rsidRPr="00787C8D">
        <w:rPr>
          <w:b/>
        </w:rPr>
        <w:t>Информационная справка</w:t>
      </w:r>
      <w:r w:rsidR="00F543BF" w:rsidRPr="00787C8D">
        <w:rPr>
          <w:b/>
        </w:rPr>
        <w:t>.</w:t>
      </w:r>
    </w:p>
    <w:p w:rsidR="008A6974" w:rsidRPr="00787C8D" w:rsidRDefault="008A6974" w:rsidP="00787C8D">
      <w:pPr>
        <w:autoSpaceDE w:val="0"/>
        <w:autoSpaceDN w:val="0"/>
        <w:adjustRightInd w:val="0"/>
        <w:ind w:left="624"/>
      </w:pPr>
      <w:smartTag w:uri="urn:schemas-microsoft-com:office:smarttags" w:element="metricconverter">
        <w:smartTagPr>
          <w:attr w:name="ProductID" w:val="1919 г"/>
        </w:smartTagPr>
        <w:r w:rsidRPr="00787C8D">
          <w:t>1919 г</w:t>
        </w:r>
      </w:smartTag>
      <w:r w:rsidRPr="00787C8D">
        <w:t>. – год основания школы.</w:t>
      </w:r>
    </w:p>
    <w:p w:rsidR="008A6974" w:rsidRPr="00787C8D" w:rsidRDefault="008A6974" w:rsidP="00787C8D">
      <w:pPr>
        <w:autoSpaceDE w:val="0"/>
        <w:autoSpaceDN w:val="0"/>
        <w:adjustRightInd w:val="0"/>
        <w:ind w:left="624"/>
      </w:pPr>
      <w:smartTag w:uri="urn:schemas-microsoft-com:office:smarttags" w:element="metricconverter">
        <w:smartTagPr>
          <w:attr w:name="ProductID" w:val="1920 г"/>
        </w:smartTagPr>
        <w:r w:rsidRPr="00787C8D">
          <w:t>1920 г</w:t>
        </w:r>
      </w:smartTag>
      <w:r w:rsidRPr="00787C8D">
        <w:t>. – открывается семилетняя школа.</w:t>
      </w:r>
    </w:p>
    <w:p w:rsidR="008A6974" w:rsidRPr="00787C8D" w:rsidRDefault="008A6974" w:rsidP="00787C8D">
      <w:pPr>
        <w:autoSpaceDE w:val="0"/>
        <w:autoSpaceDN w:val="0"/>
        <w:adjustRightInd w:val="0"/>
        <w:ind w:left="624"/>
      </w:pPr>
      <w:r w:rsidRPr="00787C8D">
        <w:t xml:space="preserve">1953 – 1954 учебный год </w:t>
      </w:r>
      <w:r w:rsidR="00276C16" w:rsidRPr="00787C8D">
        <w:t>–школа становится средней.</w:t>
      </w:r>
    </w:p>
    <w:p w:rsidR="00276C16" w:rsidRPr="00787C8D" w:rsidRDefault="00276C16" w:rsidP="00787C8D">
      <w:pPr>
        <w:autoSpaceDE w:val="0"/>
        <w:autoSpaceDN w:val="0"/>
        <w:adjustRightInd w:val="0"/>
        <w:ind w:left="624"/>
      </w:pPr>
      <w:r w:rsidRPr="00787C8D">
        <w:t>1955 – 1956 учебный год – выпущен первый десятый класс.</w:t>
      </w:r>
    </w:p>
    <w:p w:rsidR="00276C16" w:rsidRPr="00787C8D" w:rsidRDefault="00276C16" w:rsidP="00787C8D">
      <w:pPr>
        <w:autoSpaceDE w:val="0"/>
        <w:autoSpaceDN w:val="0"/>
        <w:adjustRightInd w:val="0"/>
        <w:ind w:left="624"/>
      </w:pPr>
      <w:r w:rsidRPr="00787C8D">
        <w:t>1978 – 1979 учебный год – построено новое трехэтажное здание.</w:t>
      </w:r>
    </w:p>
    <w:p w:rsidR="00276C16" w:rsidRPr="00787C8D" w:rsidRDefault="0098059F" w:rsidP="00787C8D">
      <w:pPr>
        <w:autoSpaceDE w:val="0"/>
        <w:autoSpaceDN w:val="0"/>
        <w:adjustRightInd w:val="0"/>
        <w:ind w:left="624"/>
      </w:pPr>
      <w:r w:rsidRPr="00787C8D">
        <w:t>Школа сделала свыше 6</w:t>
      </w:r>
      <w:r w:rsidR="00276C16" w:rsidRPr="00787C8D">
        <w:t xml:space="preserve"> выпусков. Из ее стен вышло более 1000 выпускников.</w:t>
      </w:r>
    </w:p>
    <w:p w:rsidR="00276C16" w:rsidRPr="00787C8D" w:rsidRDefault="00276C16" w:rsidP="00787C8D">
      <w:pPr>
        <w:autoSpaceDE w:val="0"/>
        <w:autoSpaceDN w:val="0"/>
        <w:adjustRightInd w:val="0"/>
        <w:ind w:left="624"/>
      </w:pPr>
      <w:r w:rsidRPr="00787C8D">
        <w:t>5 человек получили золотые медали, 35 человек – серебряные.</w:t>
      </w:r>
    </w:p>
    <w:p w:rsidR="00276C16" w:rsidRPr="00787C8D" w:rsidRDefault="00276C16" w:rsidP="00787C8D">
      <w:pPr>
        <w:autoSpaceDE w:val="0"/>
        <w:autoSpaceDN w:val="0"/>
        <w:adjustRightInd w:val="0"/>
        <w:ind w:left="624"/>
      </w:pPr>
      <w:r w:rsidRPr="00787C8D">
        <w:t>50% учителей школы – ее выпускники.</w:t>
      </w:r>
    </w:p>
    <w:p w:rsidR="00276C16" w:rsidRPr="00787C8D" w:rsidRDefault="00276C16" w:rsidP="00787C8D">
      <w:pPr>
        <w:autoSpaceDE w:val="0"/>
        <w:autoSpaceDN w:val="0"/>
        <w:adjustRightInd w:val="0"/>
        <w:ind w:left="624"/>
      </w:pPr>
      <w:smartTag w:uri="urn:schemas-microsoft-com:office:smarttags" w:element="metricconverter">
        <w:smartTagPr>
          <w:attr w:name="ProductID" w:val="1996 г"/>
        </w:smartTagPr>
        <w:r w:rsidRPr="00787C8D">
          <w:t>1996 г</w:t>
        </w:r>
      </w:smartTag>
      <w:r w:rsidRPr="00787C8D">
        <w:t xml:space="preserve">., </w:t>
      </w:r>
      <w:smartTag w:uri="urn:schemas-microsoft-com:office:smarttags" w:element="metricconverter">
        <w:smartTagPr>
          <w:attr w:name="ProductID" w:val="1998 г"/>
        </w:smartTagPr>
        <w:r w:rsidRPr="00787C8D">
          <w:t>1998 г</w:t>
        </w:r>
      </w:smartTag>
      <w:r w:rsidRPr="00787C8D">
        <w:t xml:space="preserve">., </w:t>
      </w:r>
      <w:smartTag w:uri="urn:schemas-microsoft-com:office:smarttags" w:element="metricconverter">
        <w:smartTagPr>
          <w:attr w:name="ProductID" w:val="2000 г"/>
        </w:smartTagPr>
        <w:r w:rsidRPr="00787C8D">
          <w:t>2000 г</w:t>
        </w:r>
      </w:smartTag>
      <w:r w:rsidRPr="00787C8D">
        <w:t>. – Школа – победитель районных и лауреат областных конкурсов «Учитель года».</w:t>
      </w:r>
    </w:p>
    <w:p w:rsidR="00276C16" w:rsidRPr="00787C8D" w:rsidRDefault="00276C16" w:rsidP="00787C8D">
      <w:pPr>
        <w:autoSpaceDE w:val="0"/>
        <w:autoSpaceDN w:val="0"/>
        <w:adjustRightInd w:val="0"/>
        <w:ind w:left="624"/>
      </w:pPr>
      <w:smartTag w:uri="urn:schemas-microsoft-com:office:smarttags" w:element="metricconverter">
        <w:smartTagPr>
          <w:attr w:name="ProductID" w:val="2008 г"/>
        </w:smartTagPr>
        <w:r w:rsidRPr="00787C8D">
          <w:t>2008 г</w:t>
        </w:r>
      </w:smartTag>
      <w:r w:rsidRPr="00787C8D">
        <w:t xml:space="preserve">. </w:t>
      </w:r>
      <w:r w:rsidR="003B7EEC" w:rsidRPr="00787C8D">
        <w:t xml:space="preserve">–победитель </w:t>
      </w:r>
      <w:r w:rsidR="00097EE8" w:rsidRPr="00787C8D">
        <w:t>областного конкурса общеобразовательных учреждений внедряющих инновационные образовательные программы.</w:t>
      </w:r>
    </w:p>
    <w:p w:rsidR="00097EE8" w:rsidRPr="00787C8D" w:rsidRDefault="00097EE8" w:rsidP="00C842F6">
      <w:pPr>
        <w:numPr>
          <w:ilvl w:val="0"/>
          <w:numId w:val="12"/>
        </w:numPr>
        <w:autoSpaceDE w:val="0"/>
        <w:autoSpaceDN w:val="0"/>
        <w:adjustRightInd w:val="0"/>
      </w:pPr>
      <w:smartTag w:uri="urn:schemas-microsoft-com:office:smarttags" w:element="metricconverter">
        <w:smartTagPr>
          <w:attr w:name="ProductID" w:val="2009 г"/>
        </w:smartTagPr>
        <w:r w:rsidRPr="00787C8D">
          <w:t>2009 г</w:t>
        </w:r>
      </w:smartTag>
      <w:r w:rsidRPr="00787C8D">
        <w:t>. – участник Международного Педагогического форума «</w:t>
      </w:r>
      <w:r w:rsidRPr="00787C8D">
        <w:rPr>
          <w:lang w:val="en-US"/>
        </w:rPr>
        <w:t>I</w:t>
      </w:r>
      <w:r w:rsidRPr="00787C8D">
        <w:t>Т- инновации школе будущего»</w:t>
      </w:r>
    </w:p>
    <w:p w:rsidR="00097EE8" w:rsidRPr="00787C8D" w:rsidRDefault="00097EE8" w:rsidP="00C842F6">
      <w:pPr>
        <w:numPr>
          <w:ilvl w:val="0"/>
          <w:numId w:val="12"/>
        </w:numPr>
        <w:autoSpaceDE w:val="0"/>
        <w:autoSpaceDN w:val="0"/>
        <w:adjustRightInd w:val="0"/>
      </w:pPr>
      <w:r w:rsidRPr="00787C8D">
        <w:t xml:space="preserve">В </w:t>
      </w:r>
      <w:smartTag w:uri="urn:schemas-microsoft-com:office:smarttags" w:element="metricconverter">
        <w:smartTagPr>
          <w:attr w:name="ProductID" w:val="2010 г"/>
        </w:smartTagPr>
        <w:r w:rsidRPr="00787C8D">
          <w:t>2010 г</w:t>
        </w:r>
      </w:smartTag>
      <w:r w:rsidRPr="00787C8D">
        <w:t>.- победитель областного конкурса на лучшую детскую рукописную книгу «Памяти павших будьте достойны»</w:t>
      </w:r>
    </w:p>
    <w:p w:rsidR="00097EE8" w:rsidRPr="00787C8D" w:rsidRDefault="0059511E" w:rsidP="00C842F6">
      <w:pPr>
        <w:numPr>
          <w:ilvl w:val="0"/>
          <w:numId w:val="12"/>
        </w:numPr>
        <w:autoSpaceDE w:val="0"/>
        <w:autoSpaceDN w:val="0"/>
        <w:adjustRightInd w:val="0"/>
      </w:pPr>
      <w:r w:rsidRPr="00787C8D">
        <w:t>2012-2013г</w:t>
      </w:r>
      <w:r w:rsidR="00097EE8" w:rsidRPr="00787C8D">
        <w:t>г.- победитель и призер научно-практической конференции «Юность науки» по истории и литературе</w:t>
      </w:r>
    </w:p>
    <w:p w:rsidR="00097EE8" w:rsidRPr="00787C8D" w:rsidRDefault="00097EE8" w:rsidP="00C842F6">
      <w:pPr>
        <w:numPr>
          <w:ilvl w:val="0"/>
          <w:numId w:val="12"/>
        </w:numPr>
        <w:autoSpaceDE w:val="0"/>
        <w:autoSpaceDN w:val="0"/>
        <w:adjustRightInd w:val="0"/>
      </w:pPr>
      <w:r w:rsidRPr="00787C8D">
        <w:t>2012г. - победитель муниципального этапа Всероссийской олимпиады по физической  культуре</w:t>
      </w:r>
    </w:p>
    <w:p w:rsidR="00097EE8" w:rsidRPr="00787C8D" w:rsidRDefault="00097EE8" w:rsidP="00C842F6">
      <w:pPr>
        <w:numPr>
          <w:ilvl w:val="0"/>
          <w:numId w:val="12"/>
        </w:numPr>
        <w:autoSpaceDE w:val="0"/>
        <w:autoSpaceDN w:val="0"/>
        <w:adjustRightInd w:val="0"/>
      </w:pPr>
      <w:r w:rsidRPr="00787C8D">
        <w:t>2012г.- победитель районной спартакиады школьников</w:t>
      </w:r>
    </w:p>
    <w:p w:rsidR="00097EE8" w:rsidRPr="00787C8D" w:rsidRDefault="00097EE8" w:rsidP="00C842F6">
      <w:pPr>
        <w:numPr>
          <w:ilvl w:val="0"/>
          <w:numId w:val="12"/>
        </w:numPr>
        <w:autoSpaceDE w:val="0"/>
        <w:autoSpaceDN w:val="0"/>
        <w:adjustRightInd w:val="0"/>
      </w:pPr>
      <w:r w:rsidRPr="00787C8D">
        <w:t>2013г. – призеры во Всероссийском рейтинге обучающихся начальной школы</w:t>
      </w:r>
    </w:p>
    <w:p w:rsidR="00097EE8" w:rsidRPr="00787C8D" w:rsidRDefault="00097EE8" w:rsidP="00C842F6">
      <w:pPr>
        <w:numPr>
          <w:ilvl w:val="0"/>
          <w:numId w:val="12"/>
        </w:numPr>
        <w:autoSpaceDE w:val="0"/>
        <w:autoSpaceDN w:val="0"/>
        <w:adjustRightInd w:val="0"/>
      </w:pPr>
      <w:r w:rsidRPr="00787C8D">
        <w:t>2013г.- победитель зональной научно-практической конференции «Взаимодействие национальных культур как фактор единения народов России»</w:t>
      </w:r>
    </w:p>
    <w:p w:rsidR="00097EE8" w:rsidRPr="00787C8D" w:rsidRDefault="00097EE8" w:rsidP="00787C8D">
      <w:pPr>
        <w:autoSpaceDE w:val="0"/>
        <w:autoSpaceDN w:val="0"/>
        <w:adjustRightInd w:val="0"/>
        <w:ind w:left="624"/>
      </w:pPr>
      <w:r w:rsidRPr="00787C8D">
        <w:t xml:space="preserve"> Учителя  школы  всегда  в  поиске  эффективных  способов  обучения.</w:t>
      </w:r>
    </w:p>
    <w:p w:rsidR="005E0701" w:rsidRDefault="005E0701" w:rsidP="005E0701">
      <w:pPr>
        <w:jc w:val="center"/>
        <w:rPr>
          <w:sz w:val="20"/>
          <w:szCs w:val="20"/>
        </w:rPr>
      </w:pPr>
      <w:r>
        <w:t>2014г</w:t>
      </w:r>
      <w:r w:rsidRPr="005E0701">
        <w:t>.- Государственно-общественное управление образовательными системами: сущностные характеристики, проектирование, оценка эффективности</w:t>
      </w:r>
      <w:r>
        <w:rPr>
          <w:sz w:val="20"/>
          <w:szCs w:val="20"/>
        </w:rPr>
        <w:t xml:space="preserve"> .</w:t>
      </w:r>
    </w:p>
    <w:p w:rsidR="005E0701" w:rsidRDefault="005E0701" w:rsidP="005E0701">
      <w:pPr>
        <w:jc w:val="center"/>
      </w:pPr>
      <w:r w:rsidRPr="005E0701">
        <w:t xml:space="preserve"> 2014 - Стажировочный  модуль по направлению Государственно-обществен</w:t>
      </w:r>
      <w:r>
        <w:t xml:space="preserve">ное управление образованием </w:t>
      </w:r>
    </w:p>
    <w:p w:rsidR="005E0701" w:rsidRPr="005E0701" w:rsidRDefault="005E0701" w:rsidP="005E0701">
      <w:pPr>
        <w:jc w:val="center"/>
      </w:pPr>
      <w:r>
        <w:t xml:space="preserve">        2014 г. – Федеральная базовая школа «Интегральная модель государственно – общественного управления образовательной организации».</w:t>
      </w:r>
    </w:p>
    <w:p w:rsidR="005E0701" w:rsidRDefault="005E0701" w:rsidP="00787C8D">
      <w:pPr>
        <w:tabs>
          <w:tab w:val="left" w:pos="0"/>
        </w:tabs>
        <w:jc w:val="both"/>
      </w:pPr>
    </w:p>
    <w:p w:rsidR="00F543BF" w:rsidRDefault="00872F06" w:rsidP="00787C8D">
      <w:pPr>
        <w:tabs>
          <w:tab w:val="left" w:pos="0"/>
        </w:tabs>
        <w:jc w:val="both"/>
      </w:pPr>
      <w:r>
        <w:t>2015г. – Школа призер районного конкурса «Учитель года».</w:t>
      </w:r>
    </w:p>
    <w:p w:rsidR="005E0701" w:rsidRPr="00787C8D" w:rsidRDefault="005E0701" w:rsidP="00787C8D">
      <w:pPr>
        <w:tabs>
          <w:tab w:val="left" w:pos="0"/>
        </w:tabs>
        <w:jc w:val="both"/>
        <w:rPr>
          <w:color w:val="000000"/>
        </w:rPr>
      </w:pPr>
    </w:p>
    <w:p w:rsidR="003B7EEC" w:rsidRPr="00787C8D" w:rsidRDefault="003B7EEC" w:rsidP="00C842F6">
      <w:pPr>
        <w:numPr>
          <w:ilvl w:val="1"/>
          <w:numId w:val="6"/>
        </w:numPr>
        <w:tabs>
          <w:tab w:val="left" w:pos="0"/>
        </w:tabs>
        <w:jc w:val="both"/>
        <w:rPr>
          <w:b/>
          <w:color w:val="000000"/>
        </w:rPr>
      </w:pPr>
      <w:r w:rsidRPr="00787C8D">
        <w:rPr>
          <w:b/>
          <w:color w:val="000000"/>
        </w:rPr>
        <w:t>Тип школы</w:t>
      </w:r>
    </w:p>
    <w:p w:rsidR="003B7EEC" w:rsidRPr="00787C8D" w:rsidRDefault="0065712D" w:rsidP="00787C8D">
      <w:pPr>
        <w:tabs>
          <w:tab w:val="left" w:pos="0"/>
        </w:tabs>
        <w:ind w:left="540"/>
        <w:jc w:val="both"/>
        <w:rPr>
          <w:color w:val="000000"/>
        </w:rPr>
      </w:pPr>
      <w:r>
        <w:rPr>
          <w:color w:val="000000"/>
        </w:rPr>
        <w:t>Муниципальное казенное</w:t>
      </w:r>
      <w:r w:rsidR="003B7EEC" w:rsidRPr="00787C8D">
        <w:rPr>
          <w:color w:val="000000"/>
        </w:rPr>
        <w:t xml:space="preserve"> общеобразовательное учреждение</w:t>
      </w:r>
    </w:p>
    <w:p w:rsidR="00F543BF" w:rsidRPr="00787C8D" w:rsidRDefault="00F543BF" w:rsidP="00787C8D">
      <w:pPr>
        <w:tabs>
          <w:tab w:val="left" w:pos="0"/>
        </w:tabs>
        <w:ind w:firstLine="624"/>
        <w:jc w:val="both"/>
        <w:rPr>
          <w:color w:val="000000"/>
        </w:rPr>
      </w:pPr>
    </w:p>
    <w:p w:rsidR="00F543BF" w:rsidRPr="00787C8D" w:rsidRDefault="00F543BF" w:rsidP="00C842F6">
      <w:pPr>
        <w:numPr>
          <w:ilvl w:val="1"/>
          <w:numId w:val="6"/>
        </w:numPr>
        <w:ind w:left="0" w:firstLine="624"/>
        <w:rPr>
          <w:b/>
        </w:rPr>
      </w:pPr>
      <w:r w:rsidRPr="00787C8D">
        <w:rPr>
          <w:b/>
        </w:rPr>
        <w:t xml:space="preserve"> Юридическое обоснование функционирования учреждения. </w:t>
      </w:r>
    </w:p>
    <w:p w:rsidR="00F543BF" w:rsidRPr="00787C8D" w:rsidRDefault="00F543BF" w:rsidP="00787C8D">
      <w:pPr>
        <w:ind w:left="720" w:firstLine="624"/>
        <w:jc w:val="both"/>
      </w:pPr>
      <w:r w:rsidRPr="00787C8D">
        <w:t>Деятельность М</w:t>
      </w:r>
      <w:r w:rsidR="0065712D">
        <w:t>К</w:t>
      </w:r>
      <w:r w:rsidRPr="00787C8D">
        <w:t>ОУ «</w:t>
      </w:r>
      <w:r w:rsidR="009D0062" w:rsidRPr="00787C8D">
        <w:t xml:space="preserve">Медведицкая средняя </w:t>
      </w:r>
      <w:r w:rsidRPr="00787C8D">
        <w:rPr>
          <w:color w:val="000000"/>
        </w:rPr>
        <w:t>школа»</w:t>
      </w:r>
      <w:r w:rsidRPr="00787C8D">
        <w:t xml:space="preserve"> регламентируется:</w:t>
      </w:r>
    </w:p>
    <w:p w:rsidR="00F543BF" w:rsidRPr="00787C8D" w:rsidRDefault="00F543BF" w:rsidP="00C842F6">
      <w:pPr>
        <w:numPr>
          <w:ilvl w:val="0"/>
          <w:numId w:val="9"/>
        </w:numPr>
        <w:tabs>
          <w:tab w:val="clear" w:pos="1620"/>
          <w:tab w:val="num" w:pos="540"/>
        </w:tabs>
        <w:ind w:left="540" w:firstLine="360"/>
        <w:jc w:val="both"/>
      </w:pPr>
      <w:r w:rsidRPr="00787C8D">
        <w:lastRenderedPageBreak/>
        <w:t>Законом</w:t>
      </w:r>
      <w:r w:rsidR="00004659" w:rsidRPr="00787C8D">
        <w:t xml:space="preserve"> № 273</w:t>
      </w:r>
      <w:r w:rsidRPr="00787C8D">
        <w:t xml:space="preserve">  РФ «Об образовании</w:t>
      </w:r>
      <w:r w:rsidR="00004659" w:rsidRPr="00787C8D">
        <w:t xml:space="preserve"> в РФ </w:t>
      </w:r>
      <w:r w:rsidRPr="00787C8D">
        <w:t>»;</w:t>
      </w:r>
    </w:p>
    <w:p w:rsidR="00F543BF" w:rsidRPr="00787C8D" w:rsidRDefault="00F543BF" w:rsidP="00C842F6">
      <w:pPr>
        <w:numPr>
          <w:ilvl w:val="0"/>
          <w:numId w:val="9"/>
        </w:numPr>
        <w:tabs>
          <w:tab w:val="clear" w:pos="1620"/>
          <w:tab w:val="num" w:pos="540"/>
        </w:tabs>
        <w:ind w:left="540" w:firstLine="360"/>
        <w:jc w:val="both"/>
      </w:pPr>
      <w:r w:rsidRPr="00787C8D">
        <w:t>Положением об общеобразовательных учреждениях;</w:t>
      </w:r>
    </w:p>
    <w:p w:rsidR="00F543BF" w:rsidRPr="00787C8D" w:rsidRDefault="00F543BF" w:rsidP="00C842F6">
      <w:pPr>
        <w:numPr>
          <w:ilvl w:val="0"/>
          <w:numId w:val="9"/>
        </w:numPr>
        <w:tabs>
          <w:tab w:val="clear" w:pos="1620"/>
          <w:tab w:val="num" w:pos="540"/>
        </w:tabs>
        <w:ind w:left="540" w:firstLine="360"/>
        <w:jc w:val="both"/>
      </w:pPr>
      <w:r w:rsidRPr="00787C8D">
        <w:t xml:space="preserve"> приказом Министерства образования и науки Российской Федерации от 06.10.2009 № 373 «Об утверждении и введении в действие федеральных государственных стандартов начального общего образования»; </w:t>
      </w:r>
    </w:p>
    <w:p w:rsidR="00F543BF" w:rsidRPr="00787C8D" w:rsidRDefault="00F543BF" w:rsidP="00C842F6">
      <w:pPr>
        <w:numPr>
          <w:ilvl w:val="0"/>
          <w:numId w:val="9"/>
        </w:numPr>
        <w:tabs>
          <w:tab w:val="clear" w:pos="1620"/>
          <w:tab w:val="num" w:pos="540"/>
        </w:tabs>
        <w:ind w:left="540" w:firstLine="360"/>
        <w:jc w:val="both"/>
        <w:rPr>
          <w:bCs/>
        </w:rPr>
      </w:pPr>
      <w:r w:rsidRPr="00787C8D">
        <w:t xml:space="preserve"> приказом Министерства образования и науки Российской Федерации от 26.11.2010 № 1241 </w:t>
      </w:r>
      <w:r w:rsidRPr="00787C8D">
        <w:rPr>
          <w:bCs/>
        </w:rPr>
        <w:t xml:space="preserve">«О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787C8D">
          <w:rPr>
            <w:bCs/>
          </w:rPr>
          <w:t>2009 г</w:t>
        </w:r>
      </w:smartTag>
      <w:r w:rsidRPr="00787C8D">
        <w:rPr>
          <w:bCs/>
        </w:rPr>
        <w:t>. № 373»;</w:t>
      </w:r>
    </w:p>
    <w:p w:rsidR="00F543BF" w:rsidRPr="00787C8D" w:rsidRDefault="00F543BF" w:rsidP="00C842F6">
      <w:pPr>
        <w:numPr>
          <w:ilvl w:val="0"/>
          <w:numId w:val="9"/>
        </w:numPr>
        <w:tabs>
          <w:tab w:val="clear" w:pos="1620"/>
          <w:tab w:val="num" w:pos="540"/>
        </w:tabs>
        <w:ind w:left="540" w:firstLine="360"/>
        <w:jc w:val="both"/>
      </w:pPr>
      <w:r w:rsidRPr="00787C8D">
        <w:t>Постановлением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w:t>
      </w:r>
    </w:p>
    <w:p w:rsidR="00F543BF" w:rsidRPr="00787C8D" w:rsidRDefault="00F543BF" w:rsidP="00C842F6">
      <w:pPr>
        <w:numPr>
          <w:ilvl w:val="0"/>
          <w:numId w:val="9"/>
        </w:numPr>
        <w:tabs>
          <w:tab w:val="clear" w:pos="1620"/>
          <w:tab w:val="num" w:pos="540"/>
        </w:tabs>
        <w:ind w:left="540" w:firstLine="360"/>
        <w:jc w:val="both"/>
      </w:pPr>
      <w:r w:rsidRPr="00787C8D">
        <w:t xml:space="preserve">приказом Министерства образования Российской Федерации от 9 марта </w:t>
      </w:r>
      <w:smartTag w:uri="urn:schemas-microsoft-com:office:smarttags" w:element="metricconverter">
        <w:smartTagPr>
          <w:attr w:name="ProductID" w:val="2004 г"/>
        </w:smartTagPr>
        <w:r w:rsidRPr="00787C8D">
          <w:t>2004 г</w:t>
        </w:r>
      </w:smartTag>
      <w:r w:rsidRPr="00787C8D">
        <w:t xml:space="preserve">.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F543BF" w:rsidRPr="00787C8D" w:rsidRDefault="00F543BF" w:rsidP="00C842F6">
      <w:pPr>
        <w:numPr>
          <w:ilvl w:val="0"/>
          <w:numId w:val="9"/>
        </w:numPr>
        <w:tabs>
          <w:tab w:val="clear" w:pos="1620"/>
          <w:tab w:val="num" w:pos="540"/>
        </w:tabs>
        <w:ind w:left="540" w:firstLine="360"/>
        <w:jc w:val="both"/>
        <w:rPr>
          <w:bCs/>
        </w:rPr>
      </w:pPr>
      <w:r w:rsidRPr="00787C8D">
        <w:t xml:space="preserve"> приказом Министерства образования и науки Российской Федерации от 03.06.2011 № 1994 «</w:t>
      </w:r>
      <w:r w:rsidRPr="00787C8D">
        <w:rPr>
          <w:bCs/>
        </w:rPr>
        <w:t xml:space="preserve">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787C8D">
          <w:rPr>
            <w:bCs/>
          </w:rPr>
          <w:t>2004 г</w:t>
        </w:r>
      </w:smartTag>
      <w:r w:rsidRPr="00787C8D">
        <w:rPr>
          <w:bCs/>
        </w:rPr>
        <w:t>. № 1312» (приложение № 1);</w:t>
      </w:r>
    </w:p>
    <w:p w:rsidR="00F543BF" w:rsidRPr="00787C8D" w:rsidRDefault="00F543BF" w:rsidP="00C842F6">
      <w:pPr>
        <w:numPr>
          <w:ilvl w:val="0"/>
          <w:numId w:val="9"/>
        </w:numPr>
        <w:tabs>
          <w:tab w:val="clear" w:pos="1620"/>
          <w:tab w:val="num" w:pos="540"/>
        </w:tabs>
        <w:ind w:left="540" w:firstLine="360"/>
        <w:jc w:val="both"/>
      </w:pPr>
      <w:r w:rsidRPr="00787C8D">
        <w:t xml:space="preserve"> Постановлением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w:t>
      </w:r>
      <w:r w:rsidRPr="00787C8D">
        <w:rPr>
          <w:bCs/>
        </w:rPr>
        <w:t>.</w:t>
      </w:r>
    </w:p>
    <w:p w:rsidR="00F543BF" w:rsidRPr="00787C8D" w:rsidRDefault="00F543BF" w:rsidP="00C842F6">
      <w:pPr>
        <w:numPr>
          <w:ilvl w:val="0"/>
          <w:numId w:val="9"/>
        </w:numPr>
        <w:tabs>
          <w:tab w:val="clear" w:pos="1620"/>
          <w:tab w:val="num" w:pos="540"/>
        </w:tabs>
        <w:ind w:left="540" w:firstLine="360"/>
        <w:jc w:val="both"/>
      </w:pPr>
      <w:r w:rsidRPr="00787C8D">
        <w:t>Уставом школы;</w:t>
      </w:r>
    </w:p>
    <w:p w:rsidR="00F543BF" w:rsidRPr="00787C8D" w:rsidRDefault="00F543BF" w:rsidP="00C842F6">
      <w:pPr>
        <w:numPr>
          <w:ilvl w:val="0"/>
          <w:numId w:val="9"/>
        </w:numPr>
        <w:tabs>
          <w:tab w:val="clear" w:pos="1620"/>
          <w:tab w:val="num" w:pos="540"/>
        </w:tabs>
        <w:ind w:left="540" w:firstLine="360"/>
        <w:jc w:val="both"/>
      </w:pPr>
      <w:r w:rsidRPr="00787C8D">
        <w:t>Локальными актами.</w:t>
      </w:r>
    </w:p>
    <w:p w:rsidR="00F543BF" w:rsidRPr="00BB06F3" w:rsidRDefault="00CD09F8" w:rsidP="00787C8D">
      <w:pPr>
        <w:spacing w:line="360" w:lineRule="auto"/>
        <w:ind w:left="540"/>
        <w:jc w:val="center"/>
        <w:rPr>
          <w:b/>
          <w:bCs/>
          <w:sz w:val="28"/>
          <w:szCs w:val="28"/>
        </w:rPr>
      </w:pPr>
      <w:r>
        <w:rPr>
          <w:sz w:val="28"/>
          <w:szCs w:val="28"/>
        </w:rPr>
        <w:br w:type="page"/>
      </w:r>
    </w:p>
    <w:p w:rsidR="003F130E" w:rsidRDefault="003F130E" w:rsidP="003F130E">
      <w:pPr>
        <w:jc w:val="center"/>
        <w:rPr>
          <w:sz w:val="20"/>
          <w:szCs w:val="20"/>
        </w:rPr>
      </w:pPr>
    </w:p>
    <w:p w:rsidR="003F130E" w:rsidRDefault="003F130E" w:rsidP="003F130E">
      <w:pPr>
        <w:jc w:val="center"/>
        <w:rPr>
          <w:sz w:val="20"/>
          <w:szCs w:val="20"/>
        </w:rPr>
      </w:pPr>
    </w:p>
    <w:p w:rsidR="003F130E" w:rsidRPr="00103315" w:rsidRDefault="003F130E" w:rsidP="003F130E">
      <w:pPr>
        <w:jc w:val="center"/>
        <w:rPr>
          <w:sz w:val="28"/>
          <w:szCs w:val="28"/>
        </w:rPr>
      </w:pPr>
      <w:r w:rsidRPr="00103315">
        <w:rPr>
          <w:sz w:val="28"/>
          <w:szCs w:val="28"/>
        </w:rPr>
        <w:t>2.Педагогичес</w:t>
      </w:r>
      <w:r>
        <w:rPr>
          <w:sz w:val="28"/>
          <w:szCs w:val="28"/>
        </w:rPr>
        <w:t>к</w:t>
      </w:r>
      <w:r w:rsidRPr="00103315">
        <w:rPr>
          <w:sz w:val="28"/>
          <w:szCs w:val="28"/>
        </w:rPr>
        <w:t>ие работники.</w:t>
      </w:r>
    </w:p>
    <w:p w:rsidR="003F130E" w:rsidRDefault="003F130E" w:rsidP="003F130E">
      <w:pPr>
        <w:tabs>
          <w:tab w:val="left" w:pos="1226"/>
        </w:tabs>
        <w:jc w:val="center"/>
        <w:rPr>
          <w:sz w:val="32"/>
          <w:szCs w:val="32"/>
        </w:rPr>
      </w:pPr>
    </w:p>
    <w:p w:rsidR="00C86F47" w:rsidRDefault="00C86F47" w:rsidP="00C86F47">
      <w:pPr>
        <w:spacing w:line="360" w:lineRule="auto"/>
        <w:jc w:val="both"/>
        <w:rPr>
          <w:sz w:val="20"/>
          <w:szCs w:val="20"/>
        </w:rPr>
      </w:pPr>
    </w:p>
    <w:p w:rsidR="00F543BF" w:rsidRPr="00787C8D" w:rsidRDefault="00F543BF" w:rsidP="00787C8D">
      <w:pPr>
        <w:jc w:val="both"/>
      </w:pPr>
      <w:r w:rsidRPr="00787C8D">
        <w:t xml:space="preserve">В школе функционирует профессиональный стабильный преподавательский коллектив. </w:t>
      </w:r>
    </w:p>
    <w:p w:rsidR="00F543BF" w:rsidRPr="00787C8D" w:rsidRDefault="00F543BF" w:rsidP="00787C8D">
      <w:pPr>
        <w:ind w:firstLine="624"/>
        <w:jc w:val="both"/>
      </w:pPr>
      <w:r w:rsidRPr="00787C8D">
        <w:t xml:space="preserve"> Учителя постоянно работают над повышением своего профессионального уровня</w:t>
      </w:r>
      <w:r w:rsidR="0034769C" w:rsidRPr="00787C8D">
        <w:t xml:space="preserve">. </w:t>
      </w:r>
    </w:p>
    <w:p w:rsidR="00F543BF" w:rsidRPr="00787C8D" w:rsidRDefault="009F01E4" w:rsidP="00787C8D">
      <w:pPr>
        <w:ind w:firstLine="624"/>
        <w:jc w:val="both"/>
      </w:pPr>
      <w:r>
        <w:t xml:space="preserve"> В 2016/2017</w:t>
      </w:r>
      <w:r w:rsidR="00F543BF" w:rsidRPr="00787C8D">
        <w:t xml:space="preserve"> учебном году будет продолжена работа по повышению квалификации учителей через систему курсов повышения квалификации (как очных, так и дистанционных), профессиональной переподготовки и дру</w:t>
      </w:r>
      <w:r w:rsidR="0034769C" w:rsidRPr="00787C8D">
        <w:t>гих форм повышения квалификации</w:t>
      </w:r>
      <w:r w:rsidR="00F543BF" w:rsidRPr="00787C8D">
        <w:t>.</w:t>
      </w:r>
    </w:p>
    <w:p w:rsidR="00F543BF" w:rsidRPr="00787C8D" w:rsidRDefault="00F543BF" w:rsidP="00787C8D">
      <w:pPr>
        <w:ind w:firstLine="624"/>
        <w:jc w:val="both"/>
      </w:pPr>
      <w:r w:rsidRPr="00787C8D">
        <w:t>Квалификация  учителей, готовность к постоянному профессиональному росту позволяют  ставить перед коллективом и успешно решать любые образовательные задачи.</w:t>
      </w:r>
    </w:p>
    <w:p w:rsidR="00A11D2C" w:rsidRPr="00787C8D" w:rsidRDefault="00B63982" w:rsidP="00787C8D">
      <w:pPr>
        <w:ind w:firstLine="624"/>
        <w:jc w:val="both"/>
      </w:pPr>
      <w:r w:rsidRPr="00787C8D">
        <w:t>Школа</w:t>
      </w:r>
      <w:r w:rsidR="00092BA5" w:rsidRPr="00787C8D">
        <w:t xml:space="preserve"> работает в пилотном</w:t>
      </w:r>
      <w:r w:rsidRPr="00787C8D">
        <w:t xml:space="preserve"> режим</w:t>
      </w:r>
      <w:r w:rsidR="00D946E4" w:rsidRPr="00787C8D">
        <w:t>е</w:t>
      </w:r>
      <w:r w:rsidR="002C3C6E" w:rsidRPr="00787C8D">
        <w:t>: «</w:t>
      </w:r>
      <w:r w:rsidR="00445944" w:rsidRPr="00787C8D">
        <w:t xml:space="preserve">Индивидуализация </w:t>
      </w:r>
      <w:r w:rsidR="00CD768A" w:rsidRPr="00787C8D">
        <w:t>образовательного процесса в условиях сельской общей образовательной школы при переходе на ФГОС второго поколения».</w:t>
      </w:r>
      <w:r w:rsidR="00445944" w:rsidRPr="00787C8D">
        <w:t xml:space="preserve"> С сентября 2013 года </w:t>
      </w:r>
      <w:r w:rsidR="00A11D2C" w:rsidRPr="00787C8D">
        <w:t>работаем в статусе пилотной площадки по опережающему введению ФГОС ООО.</w:t>
      </w:r>
    </w:p>
    <w:p w:rsidR="00CD768A" w:rsidRPr="00787C8D" w:rsidRDefault="00304CD6" w:rsidP="00787C8D">
      <w:pPr>
        <w:jc w:val="both"/>
      </w:pPr>
      <w:r w:rsidRPr="00787C8D">
        <w:t>Цель: повышение качества воспитания и образования через индивидуализацию ОП в условиях модернизации и перехода на ФГОС второго поколения.</w:t>
      </w:r>
    </w:p>
    <w:p w:rsidR="00CD768A" w:rsidRPr="00787C8D" w:rsidRDefault="00CD768A" w:rsidP="00787C8D">
      <w:pPr>
        <w:ind w:firstLine="624"/>
        <w:jc w:val="both"/>
      </w:pPr>
      <w:r w:rsidRPr="00787C8D">
        <w:t>Задачи:</w:t>
      </w:r>
    </w:p>
    <w:p w:rsidR="00304CD6" w:rsidRPr="00787C8D" w:rsidRDefault="00304CD6" w:rsidP="00787C8D">
      <w:pPr>
        <w:ind w:firstLine="624"/>
        <w:jc w:val="both"/>
      </w:pPr>
      <w:r w:rsidRPr="00787C8D">
        <w:t>- создание единого образовательного пространства, обеспечивающего условия для достижения успеха и реализации потенциала одаренности школьников, развития личности ребенка физически здоровой, творчески – активной, адаптированной к условиям социума, способной к самосовершенствованию, самоопределению, самореализации и дальнейшему образованию.</w:t>
      </w:r>
    </w:p>
    <w:p w:rsidR="00304CD6" w:rsidRPr="00787C8D" w:rsidRDefault="00304CD6" w:rsidP="00787C8D">
      <w:pPr>
        <w:ind w:firstLine="624"/>
        <w:jc w:val="both"/>
      </w:pPr>
      <w:r w:rsidRPr="00787C8D">
        <w:t>- внедрение в практикум образовательного процесса современных педагогических технологий.</w:t>
      </w:r>
    </w:p>
    <w:p w:rsidR="00304CD6" w:rsidRPr="00787C8D" w:rsidRDefault="00304CD6" w:rsidP="00787C8D">
      <w:pPr>
        <w:ind w:firstLine="624"/>
        <w:jc w:val="both"/>
      </w:pPr>
      <w:r w:rsidRPr="00787C8D">
        <w:t>- организация совместной творческой, исследовательской и проектной деятельности педагогов и обучающихся.</w:t>
      </w:r>
    </w:p>
    <w:p w:rsidR="00304CD6" w:rsidRPr="00787C8D" w:rsidRDefault="00304CD6" w:rsidP="00787C8D">
      <w:pPr>
        <w:ind w:firstLine="624"/>
        <w:jc w:val="both"/>
      </w:pPr>
      <w:r w:rsidRPr="00787C8D">
        <w:t>- обеспечение преемственности в организации учебно – воспитательного процесса.</w:t>
      </w:r>
    </w:p>
    <w:p w:rsidR="00304CD6" w:rsidRPr="00787C8D" w:rsidRDefault="00304CD6" w:rsidP="00787C8D">
      <w:pPr>
        <w:ind w:firstLine="624"/>
        <w:jc w:val="both"/>
      </w:pPr>
      <w:r w:rsidRPr="00787C8D">
        <w:t>- продолжить работу над совершенствованием урока, уделив главное внимание индивидуализации процесса обучения и дифференцированному подходу к обучающимся.</w:t>
      </w:r>
    </w:p>
    <w:p w:rsidR="00304CD6" w:rsidRPr="00787C8D" w:rsidRDefault="00304CD6" w:rsidP="00787C8D">
      <w:pPr>
        <w:ind w:firstLine="624"/>
        <w:jc w:val="both"/>
      </w:pPr>
      <w:r w:rsidRPr="00787C8D">
        <w:t>- продолжить в системе работу с одаренными детьми в рамках Программы.</w:t>
      </w:r>
    </w:p>
    <w:p w:rsidR="00F543BF" w:rsidRPr="00787C8D" w:rsidRDefault="00F543BF" w:rsidP="00787C8D">
      <w:pPr>
        <w:jc w:val="both"/>
        <w:rPr>
          <w:b/>
        </w:rPr>
      </w:pPr>
    </w:p>
    <w:p w:rsidR="00F543BF" w:rsidRPr="00787C8D" w:rsidRDefault="00F543BF" w:rsidP="00787C8D">
      <w:pPr>
        <w:autoSpaceDE w:val="0"/>
        <w:autoSpaceDN w:val="0"/>
        <w:adjustRightInd w:val="0"/>
        <w:ind w:firstLine="624"/>
        <w:rPr>
          <w:b/>
          <w:bCs/>
        </w:rPr>
      </w:pPr>
      <w:r w:rsidRPr="00787C8D">
        <w:rPr>
          <w:b/>
          <w:bCs/>
        </w:rPr>
        <w:t>1.4.  Материально-техническая и учебно-методическая база.</w:t>
      </w:r>
    </w:p>
    <w:p w:rsidR="00F543BF" w:rsidRPr="00787C8D" w:rsidRDefault="00F543BF" w:rsidP="00787C8D">
      <w:pPr>
        <w:jc w:val="both"/>
      </w:pPr>
      <w:r w:rsidRPr="00787C8D">
        <w:t xml:space="preserve">   В целом санитарно-гигиенические, материально-технические условия соответствуют целям и задачам образовательного процесса. В образовательном учреждении созданы условия</w:t>
      </w:r>
      <w:r w:rsidRPr="00787C8D">
        <w:rPr>
          <w:b/>
        </w:rPr>
        <w:t xml:space="preserve">, </w:t>
      </w:r>
      <w:r w:rsidRPr="00787C8D">
        <w:t xml:space="preserve"> в соответствии с СанПиНами. Нет зданий, требующих капитального ремонта. ОУ имеет автономную систему оповещения при пожаре, кнопку экстренного вызова. Пришкольн</w:t>
      </w:r>
      <w:r w:rsidR="00B63982" w:rsidRPr="00787C8D">
        <w:t>ая территория благоустроена</w:t>
      </w:r>
      <w:r w:rsidRPr="00787C8D">
        <w:t>.  Учреждение имеет лицензию на образовательную деятельность, свидетельство об аккредитации, аттестовано без рекламации.</w:t>
      </w:r>
    </w:p>
    <w:p w:rsidR="00F543BF" w:rsidRPr="00787C8D" w:rsidRDefault="00F543BF" w:rsidP="00787C8D">
      <w:pPr>
        <w:shd w:val="clear" w:color="auto" w:fill="FFFFFF"/>
        <w:ind w:firstLine="540"/>
        <w:jc w:val="both"/>
      </w:pPr>
      <w:r w:rsidRPr="00787C8D">
        <w:t>Школа функционирует в одном здании. Общее</w:t>
      </w:r>
      <w:r w:rsidR="00A66084" w:rsidRPr="00787C8D">
        <w:t xml:space="preserve"> количество учебных кабинетов– 21</w:t>
      </w:r>
      <w:r w:rsidRPr="00787C8D">
        <w:t xml:space="preserve"> (кабинеты:  химии -1; физики– 1;</w:t>
      </w:r>
      <w:r w:rsidR="00A66084" w:rsidRPr="00787C8D">
        <w:t xml:space="preserve"> истории и обществознания – 1;</w:t>
      </w:r>
      <w:r w:rsidR="00445944" w:rsidRPr="00787C8D">
        <w:t xml:space="preserve"> русского языка и литературы – 1</w:t>
      </w:r>
      <w:r w:rsidR="00A66084" w:rsidRPr="00787C8D">
        <w:t>; иностранного языка – 2; биологии – 1;  м</w:t>
      </w:r>
      <w:r w:rsidR="00445944" w:rsidRPr="00787C8D">
        <w:t xml:space="preserve">атематики – 2; географии – 1; </w:t>
      </w:r>
      <w:r w:rsidR="00A66084" w:rsidRPr="00787C8D">
        <w:t>информатики – 2</w:t>
      </w:r>
      <w:r w:rsidRPr="00787C8D">
        <w:t>; технологии-</w:t>
      </w:r>
      <w:r w:rsidR="00445944" w:rsidRPr="00787C8D">
        <w:t>2; ОБЖ-1; начальной школы-6</w:t>
      </w:r>
      <w:r w:rsidRPr="00787C8D">
        <w:t>).</w:t>
      </w:r>
    </w:p>
    <w:p w:rsidR="00B63982" w:rsidRPr="00787C8D" w:rsidRDefault="00F543BF" w:rsidP="00787C8D">
      <w:pPr>
        <w:tabs>
          <w:tab w:val="num" w:pos="780"/>
        </w:tabs>
      </w:pPr>
      <w:r w:rsidRPr="00787C8D">
        <w:t xml:space="preserve">      Библиотека обладает общим фондом </w:t>
      </w:r>
      <w:r w:rsidR="00BE4F27" w:rsidRPr="00787C8D">
        <w:t xml:space="preserve">10391 </w:t>
      </w:r>
      <w:r w:rsidRPr="00787C8D">
        <w:t>единиц</w:t>
      </w:r>
      <w:r w:rsidR="00445944" w:rsidRPr="00787C8D">
        <w:t>у</w:t>
      </w:r>
      <w:r w:rsidRPr="00787C8D">
        <w:t xml:space="preserve"> хранения,  из них учебная литература –</w:t>
      </w:r>
      <w:r w:rsidR="00BE4F27" w:rsidRPr="00787C8D">
        <w:t>1322</w:t>
      </w:r>
      <w:r w:rsidRPr="00787C8D">
        <w:t xml:space="preserve">, методическая литература – </w:t>
      </w:r>
      <w:r w:rsidR="00BE4F27" w:rsidRPr="00787C8D">
        <w:t>274</w:t>
      </w:r>
      <w:r w:rsidRPr="00787C8D">
        <w:t xml:space="preserve">, художественная литература – </w:t>
      </w:r>
      <w:r w:rsidR="00BE4F27" w:rsidRPr="00787C8D">
        <w:t>7067</w:t>
      </w:r>
      <w:r w:rsidRPr="00787C8D">
        <w:t xml:space="preserve">, иное – </w:t>
      </w:r>
      <w:r w:rsidR="00BE4F27" w:rsidRPr="00787C8D">
        <w:t>1728.</w:t>
      </w:r>
    </w:p>
    <w:p w:rsidR="009A7B4C" w:rsidRPr="00787C8D" w:rsidRDefault="00B63982" w:rsidP="00787C8D">
      <w:pPr>
        <w:tabs>
          <w:tab w:val="num" w:pos="780"/>
        </w:tabs>
      </w:pPr>
      <w:r w:rsidRPr="00787C8D">
        <w:t>В школе имеются: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5210"/>
      </w:tblGrid>
      <w:tr w:rsidR="00A14586" w:rsidRPr="00787C8D" w:rsidTr="0017296E">
        <w:tc>
          <w:tcPr>
            <w:tcW w:w="5238" w:type="dxa"/>
          </w:tcPr>
          <w:p w:rsidR="00A14586" w:rsidRPr="00787C8D" w:rsidRDefault="00A14586" w:rsidP="00787C8D">
            <w:pPr>
              <w:tabs>
                <w:tab w:val="num" w:pos="780"/>
              </w:tabs>
            </w:pPr>
            <w:r w:rsidRPr="00787C8D">
              <w:t>Кондиционер – 1 шт.</w:t>
            </w:r>
          </w:p>
        </w:tc>
        <w:tc>
          <w:tcPr>
            <w:tcW w:w="5238" w:type="dxa"/>
          </w:tcPr>
          <w:p w:rsidR="00A14586" w:rsidRPr="00787C8D" w:rsidRDefault="00A14586" w:rsidP="00787C8D">
            <w:pPr>
              <w:tabs>
                <w:tab w:val="num" w:pos="780"/>
              </w:tabs>
            </w:pPr>
            <w:r w:rsidRPr="00787C8D">
              <w:t>Автобус КВЗ – 685 – 1 шт.</w:t>
            </w:r>
          </w:p>
        </w:tc>
      </w:tr>
      <w:tr w:rsidR="00A14586" w:rsidRPr="00787C8D" w:rsidTr="0017296E">
        <w:tc>
          <w:tcPr>
            <w:tcW w:w="5238" w:type="dxa"/>
          </w:tcPr>
          <w:p w:rsidR="00A14586" w:rsidRPr="00787C8D" w:rsidRDefault="00A14586" w:rsidP="00787C8D">
            <w:pPr>
              <w:tabs>
                <w:tab w:val="num" w:pos="780"/>
              </w:tabs>
            </w:pPr>
            <w:r w:rsidRPr="00787C8D">
              <w:t>Магнитофон «Панасоник» - 1 шт.</w:t>
            </w:r>
          </w:p>
        </w:tc>
        <w:tc>
          <w:tcPr>
            <w:tcW w:w="5238" w:type="dxa"/>
          </w:tcPr>
          <w:p w:rsidR="00A14586" w:rsidRPr="00787C8D" w:rsidRDefault="001B4E83" w:rsidP="00787C8D">
            <w:pPr>
              <w:tabs>
                <w:tab w:val="num" w:pos="780"/>
              </w:tabs>
            </w:pPr>
            <w:r w:rsidRPr="00787C8D">
              <w:t>Станок сверлильный – 2 шт.</w:t>
            </w:r>
          </w:p>
        </w:tc>
      </w:tr>
      <w:tr w:rsidR="00A14586" w:rsidRPr="00787C8D" w:rsidTr="0017296E">
        <w:tc>
          <w:tcPr>
            <w:tcW w:w="5238" w:type="dxa"/>
          </w:tcPr>
          <w:p w:rsidR="00A14586" w:rsidRPr="00787C8D" w:rsidRDefault="00A14586" w:rsidP="00787C8D">
            <w:pPr>
              <w:tabs>
                <w:tab w:val="num" w:pos="780"/>
              </w:tabs>
            </w:pPr>
            <w:r w:rsidRPr="00787C8D">
              <w:t>Магнитофон  - 2 шт.</w:t>
            </w:r>
          </w:p>
        </w:tc>
        <w:tc>
          <w:tcPr>
            <w:tcW w:w="5238" w:type="dxa"/>
          </w:tcPr>
          <w:p w:rsidR="00A14586" w:rsidRPr="00787C8D" w:rsidRDefault="001B4E83" w:rsidP="00787C8D">
            <w:pPr>
              <w:tabs>
                <w:tab w:val="num" w:pos="780"/>
              </w:tabs>
            </w:pPr>
            <w:r w:rsidRPr="00787C8D">
              <w:t>Станок токарно – винторезный – 6 шт.</w:t>
            </w:r>
          </w:p>
        </w:tc>
      </w:tr>
      <w:tr w:rsidR="00A14586" w:rsidRPr="00787C8D" w:rsidTr="0017296E">
        <w:tc>
          <w:tcPr>
            <w:tcW w:w="5238" w:type="dxa"/>
          </w:tcPr>
          <w:p w:rsidR="00A14586" w:rsidRPr="00787C8D" w:rsidRDefault="00A14586" w:rsidP="00787C8D">
            <w:pPr>
              <w:tabs>
                <w:tab w:val="num" w:pos="780"/>
              </w:tabs>
            </w:pPr>
            <w:r w:rsidRPr="00787C8D">
              <w:lastRenderedPageBreak/>
              <w:t>Музыкальный центр – 2 шт.</w:t>
            </w:r>
          </w:p>
        </w:tc>
        <w:tc>
          <w:tcPr>
            <w:tcW w:w="5238" w:type="dxa"/>
          </w:tcPr>
          <w:p w:rsidR="00A14586" w:rsidRPr="00787C8D" w:rsidRDefault="001B4E83" w:rsidP="00787C8D">
            <w:pPr>
              <w:tabs>
                <w:tab w:val="num" w:pos="780"/>
              </w:tabs>
            </w:pPr>
            <w:r w:rsidRPr="00787C8D">
              <w:t>Станок точильный – 1 шт.</w:t>
            </w:r>
          </w:p>
        </w:tc>
      </w:tr>
      <w:tr w:rsidR="00A14586" w:rsidRPr="00787C8D" w:rsidTr="0017296E">
        <w:tc>
          <w:tcPr>
            <w:tcW w:w="5238" w:type="dxa"/>
          </w:tcPr>
          <w:p w:rsidR="00A14586" w:rsidRPr="00787C8D" w:rsidRDefault="00A14586" w:rsidP="00787C8D">
            <w:pPr>
              <w:tabs>
                <w:tab w:val="num" w:pos="780"/>
              </w:tabs>
            </w:pPr>
            <w:r w:rsidRPr="00787C8D">
              <w:t>Ламинатор РО – 1 шт.</w:t>
            </w:r>
          </w:p>
        </w:tc>
        <w:tc>
          <w:tcPr>
            <w:tcW w:w="5238" w:type="dxa"/>
          </w:tcPr>
          <w:p w:rsidR="00A14586" w:rsidRPr="00787C8D" w:rsidRDefault="001B4E83" w:rsidP="00787C8D">
            <w:pPr>
              <w:tabs>
                <w:tab w:val="num" w:pos="780"/>
              </w:tabs>
            </w:pPr>
            <w:r w:rsidRPr="00787C8D">
              <w:t>Станок фрезерный – 1 шт.</w:t>
            </w:r>
          </w:p>
        </w:tc>
      </w:tr>
      <w:tr w:rsidR="00A14586" w:rsidRPr="00787C8D" w:rsidTr="0017296E">
        <w:tc>
          <w:tcPr>
            <w:tcW w:w="5238" w:type="dxa"/>
          </w:tcPr>
          <w:p w:rsidR="00A14586" w:rsidRPr="00787C8D" w:rsidRDefault="00A14586" w:rsidP="00787C8D">
            <w:pPr>
              <w:tabs>
                <w:tab w:val="num" w:pos="780"/>
              </w:tabs>
            </w:pPr>
            <w:r w:rsidRPr="00787C8D">
              <w:t>Видеомагнитофон  - 1 шт</w:t>
            </w:r>
          </w:p>
        </w:tc>
        <w:tc>
          <w:tcPr>
            <w:tcW w:w="5238" w:type="dxa"/>
          </w:tcPr>
          <w:p w:rsidR="00A14586" w:rsidRPr="00787C8D" w:rsidRDefault="001B4E83" w:rsidP="00787C8D">
            <w:pPr>
              <w:tabs>
                <w:tab w:val="num" w:pos="780"/>
              </w:tabs>
            </w:pPr>
            <w:r w:rsidRPr="00787C8D">
              <w:t>Станок фуговальный – 1 шт.</w:t>
            </w:r>
          </w:p>
        </w:tc>
      </w:tr>
      <w:tr w:rsidR="00A14586" w:rsidRPr="00787C8D" w:rsidTr="0017296E">
        <w:tc>
          <w:tcPr>
            <w:tcW w:w="5238" w:type="dxa"/>
          </w:tcPr>
          <w:p w:rsidR="00A14586" w:rsidRPr="00787C8D" w:rsidRDefault="00A14586" w:rsidP="00787C8D">
            <w:pPr>
              <w:tabs>
                <w:tab w:val="num" w:pos="780"/>
              </w:tabs>
            </w:pPr>
            <w:r w:rsidRPr="00787C8D">
              <w:t>Копировальный аппарат</w:t>
            </w:r>
          </w:p>
        </w:tc>
        <w:tc>
          <w:tcPr>
            <w:tcW w:w="5238" w:type="dxa"/>
          </w:tcPr>
          <w:p w:rsidR="00A14586" w:rsidRPr="00787C8D" w:rsidRDefault="001B4E83" w:rsidP="00787C8D">
            <w:pPr>
              <w:tabs>
                <w:tab w:val="num" w:pos="780"/>
              </w:tabs>
            </w:pPr>
            <w:r w:rsidRPr="00787C8D">
              <w:t>Токарный станок по дереву – 2 шт.</w:t>
            </w:r>
          </w:p>
        </w:tc>
      </w:tr>
      <w:tr w:rsidR="00A14586" w:rsidRPr="00787C8D" w:rsidTr="0017296E">
        <w:tc>
          <w:tcPr>
            <w:tcW w:w="5238" w:type="dxa"/>
          </w:tcPr>
          <w:p w:rsidR="00A14586" w:rsidRPr="00787C8D" w:rsidRDefault="00A14586" w:rsidP="00787C8D">
            <w:pPr>
              <w:tabs>
                <w:tab w:val="num" w:pos="780"/>
              </w:tabs>
            </w:pPr>
            <w:r w:rsidRPr="00787C8D">
              <w:t>Пианино «Ласточка» - 1 шт.</w:t>
            </w:r>
          </w:p>
        </w:tc>
        <w:tc>
          <w:tcPr>
            <w:tcW w:w="5238" w:type="dxa"/>
          </w:tcPr>
          <w:p w:rsidR="00A14586" w:rsidRPr="00787C8D" w:rsidRDefault="001B4E83" w:rsidP="00787C8D">
            <w:pPr>
              <w:tabs>
                <w:tab w:val="num" w:pos="780"/>
              </w:tabs>
            </w:pPr>
            <w:r w:rsidRPr="00787C8D">
              <w:t>Сварочный аппарат – 1 шт.</w:t>
            </w:r>
          </w:p>
        </w:tc>
      </w:tr>
      <w:tr w:rsidR="00A14586" w:rsidRPr="00787C8D" w:rsidTr="0017296E">
        <w:tc>
          <w:tcPr>
            <w:tcW w:w="5238" w:type="dxa"/>
          </w:tcPr>
          <w:p w:rsidR="00A14586" w:rsidRPr="00787C8D" w:rsidRDefault="00A14586" w:rsidP="00787C8D">
            <w:pPr>
              <w:tabs>
                <w:tab w:val="num" w:pos="780"/>
              </w:tabs>
            </w:pPr>
            <w:r w:rsidRPr="00787C8D">
              <w:t>Компьютеры – 16 шт.</w:t>
            </w:r>
          </w:p>
        </w:tc>
        <w:tc>
          <w:tcPr>
            <w:tcW w:w="5238" w:type="dxa"/>
          </w:tcPr>
          <w:p w:rsidR="00A14586" w:rsidRPr="00787C8D" w:rsidRDefault="001B4E83" w:rsidP="00787C8D">
            <w:pPr>
              <w:tabs>
                <w:tab w:val="num" w:pos="780"/>
              </w:tabs>
            </w:pPr>
            <w:r w:rsidRPr="00787C8D">
              <w:t>Станок заточный – 1 шт.</w:t>
            </w:r>
          </w:p>
        </w:tc>
      </w:tr>
      <w:tr w:rsidR="00A14586" w:rsidRPr="00787C8D" w:rsidTr="0017296E">
        <w:tc>
          <w:tcPr>
            <w:tcW w:w="5238" w:type="dxa"/>
          </w:tcPr>
          <w:p w:rsidR="00A14586" w:rsidRPr="00787C8D" w:rsidRDefault="00A14586" w:rsidP="00787C8D">
            <w:pPr>
              <w:tabs>
                <w:tab w:val="num" w:pos="780"/>
              </w:tabs>
            </w:pPr>
            <w:r w:rsidRPr="00787C8D">
              <w:t xml:space="preserve">Ноутбуки – </w:t>
            </w:r>
            <w:r w:rsidR="00F0644F" w:rsidRPr="00787C8D">
              <w:t>1</w:t>
            </w:r>
            <w:r w:rsidRPr="00787C8D">
              <w:t>3 шт.</w:t>
            </w:r>
          </w:p>
        </w:tc>
        <w:tc>
          <w:tcPr>
            <w:tcW w:w="5238" w:type="dxa"/>
          </w:tcPr>
          <w:p w:rsidR="00A14586" w:rsidRPr="00787C8D" w:rsidRDefault="001B4E83" w:rsidP="00787C8D">
            <w:pPr>
              <w:tabs>
                <w:tab w:val="num" w:pos="780"/>
              </w:tabs>
            </w:pPr>
            <w:r w:rsidRPr="00787C8D">
              <w:t>Электродрель – 2 шт.</w:t>
            </w:r>
          </w:p>
        </w:tc>
      </w:tr>
      <w:tr w:rsidR="00A14586" w:rsidRPr="00787C8D" w:rsidTr="0017296E">
        <w:tc>
          <w:tcPr>
            <w:tcW w:w="5238" w:type="dxa"/>
          </w:tcPr>
          <w:p w:rsidR="00A14586" w:rsidRPr="00787C8D" w:rsidRDefault="00A14586" w:rsidP="00787C8D">
            <w:pPr>
              <w:tabs>
                <w:tab w:val="num" w:pos="780"/>
              </w:tabs>
            </w:pPr>
            <w:r w:rsidRPr="00787C8D">
              <w:t>Видеокамера – 1 шт.</w:t>
            </w:r>
          </w:p>
        </w:tc>
        <w:tc>
          <w:tcPr>
            <w:tcW w:w="5238" w:type="dxa"/>
          </w:tcPr>
          <w:p w:rsidR="00A14586" w:rsidRPr="00787C8D" w:rsidRDefault="001B4E83" w:rsidP="00787C8D">
            <w:pPr>
              <w:tabs>
                <w:tab w:val="num" w:pos="780"/>
              </w:tabs>
            </w:pPr>
            <w:r w:rsidRPr="00787C8D">
              <w:t>Эл/ чайник – 1 шт.</w:t>
            </w:r>
          </w:p>
        </w:tc>
      </w:tr>
      <w:tr w:rsidR="00A14586" w:rsidRPr="00787C8D" w:rsidTr="0017296E">
        <w:tc>
          <w:tcPr>
            <w:tcW w:w="5238" w:type="dxa"/>
          </w:tcPr>
          <w:p w:rsidR="00A14586" w:rsidRPr="00787C8D" w:rsidRDefault="001B4E83" w:rsidP="00787C8D">
            <w:pPr>
              <w:tabs>
                <w:tab w:val="num" w:pos="780"/>
              </w:tabs>
            </w:pPr>
            <w:r w:rsidRPr="00787C8D">
              <w:t>Телевизор – 2 шт.</w:t>
            </w:r>
          </w:p>
        </w:tc>
        <w:tc>
          <w:tcPr>
            <w:tcW w:w="5238" w:type="dxa"/>
          </w:tcPr>
          <w:p w:rsidR="00A14586" w:rsidRPr="00787C8D" w:rsidRDefault="001B4E83" w:rsidP="00787C8D">
            <w:pPr>
              <w:tabs>
                <w:tab w:val="num" w:pos="780"/>
              </w:tabs>
            </w:pPr>
            <w:r w:rsidRPr="00787C8D">
              <w:t>Спальные мешки – 7 шт.</w:t>
            </w:r>
          </w:p>
        </w:tc>
      </w:tr>
      <w:tr w:rsidR="001B4E83" w:rsidRPr="00787C8D" w:rsidTr="0017296E">
        <w:tc>
          <w:tcPr>
            <w:tcW w:w="5238" w:type="dxa"/>
          </w:tcPr>
          <w:p w:rsidR="001B4E83" w:rsidRPr="00787C8D" w:rsidRDefault="001B4E83" w:rsidP="00787C8D">
            <w:pPr>
              <w:tabs>
                <w:tab w:val="num" w:pos="780"/>
              </w:tabs>
            </w:pPr>
            <w:r w:rsidRPr="00787C8D">
              <w:t>Телефакс – 1 шт.</w:t>
            </w:r>
          </w:p>
        </w:tc>
        <w:tc>
          <w:tcPr>
            <w:tcW w:w="5238" w:type="dxa"/>
          </w:tcPr>
          <w:p w:rsidR="001B4E83" w:rsidRPr="00787C8D" w:rsidRDefault="00222F48" w:rsidP="00787C8D">
            <w:pPr>
              <w:tabs>
                <w:tab w:val="num" w:pos="780"/>
              </w:tabs>
            </w:pPr>
            <w:r>
              <w:t>Мат гимнастический – 4</w:t>
            </w:r>
            <w:r w:rsidR="001B4E83" w:rsidRPr="00787C8D">
              <w:t xml:space="preserve"> шт.</w:t>
            </w:r>
          </w:p>
        </w:tc>
      </w:tr>
      <w:tr w:rsidR="001B4E83" w:rsidRPr="00787C8D" w:rsidTr="0017296E">
        <w:tc>
          <w:tcPr>
            <w:tcW w:w="5238" w:type="dxa"/>
          </w:tcPr>
          <w:p w:rsidR="001B4E83" w:rsidRPr="00787C8D" w:rsidRDefault="001B4E83" w:rsidP="00787C8D">
            <w:pPr>
              <w:tabs>
                <w:tab w:val="num" w:pos="780"/>
              </w:tabs>
            </w:pPr>
            <w:r w:rsidRPr="00787C8D">
              <w:t>Утюг – 1 шт.</w:t>
            </w:r>
          </w:p>
        </w:tc>
        <w:tc>
          <w:tcPr>
            <w:tcW w:w="5238" w:type="dxa"/>
          </w:tcPr>
          <w:p w:rsidR="001B4E83" w:rsidRPr="00787C8D" w:rsidRDefault="001B4E83" w:rsidP="00787C8D">
            <w:pPr>
              <w:tabs>
                <w:tab w:val="num" w:pos="780"/>
              </w:tabs>
            </w:pPr>
            <w:r w:rsidRPr="00787C8D">
              <w:t>Счетчик – секундомер – 1 шт.</w:t>
            </w:r>
          </w:p>
        </w:tc>
      </w:tr>
      <w:tr w:rsidR="001B4E83" w:rsidRPr="00787C8D" w:rsidTr="0017296E">
        <w:tc>
          <w:tcPr>
            <w:tcW w:w="5238" w:type="dxa"/>
          </w:tcPr>
          <w:p w:rsidR="001B4E83" w:rsidRPr="00787C8D" w:rsidRDefault="001B4E83" w:rsidP="00787C8D">
            <w:pPr>
              <w:tabs>
                <w:tab w:val="num" w:pos="780"/>
              </w:tabs>
            </w:pPr>
            <w:r w:rsidRPr="00787C8D">
              <w:t>Швейная машинка – 11 шт.</w:t>
            </w:r>
          </w:p>
        </w:tc>
        <w:tc>
          <w:tcPr>
            <w:tcW w:w="5238" w:type="dxa"/>
          </w:tcPr>
          <w:p w:rsidR="001B4E83" w:rsidRPr="00787C8D" w:rsidRDefault="00DF63DB" w:rsidP="00787C8D">
            <w:pPr>
              <w:tabs>
                <w:tab w:val="num" w:pos="780"/>
              </w:tabs>
            </w:pPr>
            <w:r w:rsidRPr="00787C8D">
              <w:t>Триммер – 1 шт.</w:t>
            </w:r>
          </w:p>
        </w:tc>
      </w:tr>
      <w:tr w:rsidR="001B4E83" w:rsidRPr="00787C8D" w:rsidTr="0017296E">
        <w:tc>
          <w:tcPr>
            <w:tcW w:w="5238" w:type="dxa"/>
          </w:tcPr>
          <w:p w:rsidR="001B4E83" w:rsidRPr="00787C8D" w:rsidRDefault="001B4E83" w:rsidP="00787C8D">
            <w:pPr>
              <w:tabs>
                <w:tab w:val="num" w:pos="780"/>
              </w:tabs>
            </w:pPr>
            <w:r w:rsidRPr="00787C8D">
              <w:t>Набор мягкой мебели – 1 шт.</w:t>
            </w:r>
          </w:p>
        </w:tc>
        <w:tc>
          <w:tcPr>
            <w:tcW w:w="5238" w:type="dxa"/>
          </w:tcPr>
          <w:p w:rsidR="001B4E83" w:rsidRPr="00787C8D" w:rsidRDefault="00B63982" w:rsidP="00787C8D">
            <w:pPr>
              <w:tabs>
                <w:tab w:val="num" w:pos="780"/>
              </w:tabs>
            </w:pPr>
            <w:r w:rsidRPr="00787C8D">
              <w:t xml:space="preserve">Мультимедийный проектор – </w:t>
            </w:r>
            <w:r w:rsidR="00F0644F" w:rsidRPr="00787C8D">
              <w:t>1</w:t>
            </w:r>
            <w:r w:rsidRPr="00787C8D">
              <w:t>3 шт.</w:t>
            </w:r>
          </w:p>
        </w:tc>
      </w:tr>
    </w:tbl>
    <w:p w:rsidR="00A14586" w:rsidRPr="00787C8D" w:rsidRDefault="00A14586" w:rsidP="00787C8D">
      <w:pPr>
        <w:tabs>
          <w:tab w:val="num" w:pos="780"/>
        </w:tabs>
      </w:pPr>
    </w:p>
    <w:p w:rsidR="00F543BF" w:rsidRPr="00787C8D" w:rsidRDefault="00304CD6" w:rsidP="00787C8D">
      <w:pPr>
        <w:autoSpaceDE w:val="0"/>
        <w:autoSpaceDN w:val="0"/>
        <w:adjustRightInd w:val="0"/>
        <w:ind w:firstLine="624"/>
        <w:jc w:val="both"/>
      </w:pPr>
      <w:r w:rsidRPr="00787C8D">
        <w:t xml:space="preserve">У школы имеется свой сайт: </w:t>
      </w:r>
      <w:r w:rsidRPr="00787C8D">
        <w:rPr>
          <w:lang w:val="en-US"/>
        </w:rPr>
        <w:t>www</w:t>
      </w:r>
      <w:r w:rsidRPr="00787C8D">
        <w:t xml:space="preserve">. </w:t>
      </w:r>
      <w:r w:rsidRPr="00787C8D">
        <w:rPr>
          <w:lang w:val="en-US"/>
        </w:rPr>
        <w:t>frank</w:t>
      </w:r>
      <w:r w:rsidRPr="00787C8D">
        <w:t>-</w:t>
      </w:r>
      <w:r w:rsidR="007D7A3F" w:rsidRPr="00787C8D">
        <w:rPr>
          <w:lang w:val="en-US"/>
        </w:rPr>
        <w:t>shkola</w:t>
      </w:r>
      <w:r w:rsidR="007D7A3F" w:rsidRPr="00787C8D">
        <w:t>.</w:t>
      </w:r>
      <w:r w:rsidR="007D7A3F" w:rsidRPr="00787C8D">
        <w:rPr>
          <w:lang w:val="en-US"/>
        </w:rPr>
        <w:t>ru</w:t>
      </w:r>
    </w:p>
    <w:p w:rsidR="00226708" w:rsidRPr="00787C8D" w:rsidRDefault="00226708" w:rsidP="00787C8D">
      <w:pPr>
        <w:autoSpaceDE w:val="0"/>
        <w:autoSpaceDN w:val="0"/>
        <w:adjustRightInd w:val="0"/>
        <w:rPr>
          <w:b/>
          <w:bCs/>
        </w:rPr>
      </w:pPr>
    </w:p>
    <w:p w:rsidR="00F543BF" w:rsidRPr="00787C8D" w:rsidRDefault="00F543BF" w:rsidP="00787C8D">
      <w:pPr>
        <w:autoSpaceDE w:val="0"/>
        <w:autoSpaceDN w:val="0"/>
        <w:adjustRightInd w:val="0"/>
        <w:ind w:firstLine="624"/>
        <w:rPr>
          <w:b/>
          <w:bCs/>
        </w:rPr>
      </w:pPr>
      <w:r w:rsidRPr="00787C8D">
        <w:rPr>
          <w:b/>
          <w:bCs/>
        </w:rPr>
        <w:t>1.5.  Программно-методическое обеспечение.</w:t>
      </w:r>
    </w:p>
    <w:p w:rsidR="00F543BF" w:rsidRPr="00787C8D" w:rsidRDefault="00F543BF" w:rsidP="00787C8D">
      <w:pPr>
        <w:autoSpaceDE w:val="0"/>
        <w:autoSpaceDN w:val="0"/>
        <w:adjustRightInd w:val="0"/>
        <w:ind w:firstLine="624"/>
        <w:rPr>
          <w:b/>
          <w:bCs/>
        </w:rPr>
      </w:pPr>
      <w:r w:rsidRPr="00787C8D">
        <w:rPr>
          <w:b/>
          <w:bCs/>
        </w:rPr>
        <w:t>1.5.1.  Учебный план и методическая тема работы школы.</w:t>
      </w:r>
    </w:p>
    <w:p w:rsidR="00787C8D" w:rsidRPr="0031073A" w:rsidRDefault="00F543BF" w:rsidP="0031073A">
      <w:pPr>
        <w:widowControl w:val="0"/>
        <w:autoSpaceDE w:val="0"/>
        <w:autoSpaceDN w:val="0"/>
        <w:adjustRightInd w:val="0"/>
        <w:ind w:right="-142" w:firstLine="624"/>
        <w:jc w:val="both"/>
      </w:pPr>
      <w:r w:rsidRPr="00787C8D">
        <w:t>Содержание обу</w:t>
      </w:r>
      <w:r w:rsidR="006C02A1">
        <w:t>чения и воспитания в 2017-2018</w:t>
      </w:r>
      <w:r w:rsidRPr="00787C8D">
        <w:t xml:space="preserve"> учебном году определено в соответствии с ведущими идеями модернизации, сориентировано на формирование системы ключевых компетенций школьников.</w:t>
      </w:r>
    </w:p>
    <w:p w:rsidR="00787C8D" w:rsidRPr="00787C8D" w:rsidRDefault="00787C8D" w:rsidP="00787C8D">
      <w:pPr>
        <w:jc w:val="center"/>
        <w:rPr>
          <w:b/>
        </w:rPr>
      </w:pPr>
    </w:p>
    <w:p w:rsidR="006C02A1" w:rsidRPr="007D5C6D" w:rsidRDefault="006C02A1" w:rsidP="006C02A1">
      <w:pPr>
        <w:jc w:val="center"/>
        <w:rPr>
          <w:b/>
          <w:sz w:val="32"/>
          <w:szCs w:val="32"/>
        </w:rPr>
      </w:pPr>
      <w:r w:rsidRPr="007D5C6D">
        <w:rPr>
          <w:b/>
          <w:sz w:val="32"/>
          <w:szCs w:val="32"/>
        </w:rPr>
        <w:t>ПОЯСНИТЕЛЬНАЯ ЗАПИСКА</w:t>
      </w:r>
    </w:p>
    <w:p w:rsidR="006C02A1" w:rsidRPr="007D5C6D" w:rsidRDefault="006C02A1" w:rsidP="006C02A1">
      <w:pPr>
        <w:jc w:val="center"/>
        <w:rPr>
          <w:b/>
          <w:sz w:val="32"/>
          <w:szCs w:val="32"/>
        </w:rPr>
      </w:pPr>
      <w:r w:rsidRPr="007D5C6D">
        <w:rPr>
          <w:b/>
          <w:sz w:val="32"/>
          <w:szCs w:val="32"/>
        </w:rPr>
        <w:t>к учебному плану МКОУ «Медведицкая СШ»</w:t>
      </w:r>
    </w:p>
    <w:p w:rsidR="006C02A1" w:rsidRPr="007D5C6D" w:rsidRDefault="006C02A1" w:rsidP="006C02A1">
      <w:pPr>
        <w:jc w:val="center"/>
        <w:rPr>
          <w:b/>
          <w:sz w:val="32"/>
          <w:szCs w:val="32"/>
        </w:rPr>
      </w:pPr>
      <w:r w:rsidRPr="007D5C6D">
        <w:rPr>
          <w:b/>
          <w:sz w:val="32"/>
          <w:szCs w:val="32"/>
        </w:rPr>
        <w:t>Жирновского муниципального района</w:t>
      </w:r>
    </w:p>
    <w:p w:rsidR="006C02A1" w:rsidRPr="007D5C6D" w:rsidRDefault="006C02A1" w:rsidP="006C02A1">
      <w:pPr>
        <w:jc w:val="center"/>
        <w:rPr>
          <w:b/>
          <w:sz w:val="32"/>
          <w:szCs w:val="32"/>
        </w:rPr>
      </w:pPr>
      <w:r w:rsidRPr="007D5C6D">
        <w:rPr>
          <w:b/>
          <w:sz w:val="32"/>
          <w:szCs w:val="32"/>
        </w:rPr>
        <w:t>Волгоградской области</w:t>
      </w:r>
    </w:p>
    <w:p w:rsidR="006C02A1" w:rsidRPr="007D5C6D" w:rsidRDefault="006C02A1" w:rsidP="006C02A1">
      <w:pPr>
        <w:jc w:val="center"/>
        <w:rPr>
          <w:b/>
          <w:sz w:val="32"/>
          <w:szCs w:val="32"/>
        </w:rPr>
      </w:pPr>
      <w:r w:rsidRPr="007D5C6D">
        <w:rPr>
          <w:b/>
          <w:sz w:val="32"/>
          <w:szCs w:val="32"/>
        </w:rPr>
        <w:t>на 201</w:t>
      </w:r>
      <w:r>
        <w:rPr>
          <w:b/>
          <w:sz w:val="32"/>
          <w:szCs w:val="32"/>
        </w:rPr>
        <w:t>7</w:t>
      </w:r>
      <w:r w:rsidRPr="007D5C6D">
        <w:rPr>
          <w:b/>
          <w:sz w:val="32"/>
          <w:szCs w:val="32"/>
        </w:rPr>
        <w:t xml:space="preserve"> – 201</w:t>
      </w:r>
      <w:r>
        <w:rPr>
          <w:b/>
          <w:sz w:val="32"/>
          <w:szCs w:val="32"/>
        </w:rPr>
        <w:t>8</w:t>
      </w:r>
      <w:r w:rsidRPr="007D5C6D">
        <w:rPr>
          <w:b/>
          <w:sz w:val="32"/>
          <w:szCs w:val="32"/>
        </w:rPr>
        <w:t xml:space="preserve"> учебный год</w:t>
      </w:r>
    </w:p>
    <w:p w:rsidR="006C02A1" w:rsidRPr="007D5C6D" w:rsidRDefault="006C02A1" w:rsidP="006C02A1">
      <w:pPr>
        <w:jc w:val="center"/>
        <w:rPr>
          <w:b/>
          <w:sz w:val="32"/>
          <w:szCs w:val="32"/>
        </w:rPr>
      </w:pPr>
      <w:r w:rsidRPr="007D5C6D">
        <w:rPr>
          <w:b/>
          <w:sz w:val="32"/>
          <w:szCs w:val="32"/>
        </w:rPr>
        <w:t xml:space="preserve">для </w:t>
      </w:r>
      <w:r>
        <w:rPr>
          <w:b/>
          <w:sz w:val="32"/>
          <w:szCs w:val="32"/>
        </w:rPr>
        <w:t>10</w:t>
      </w:r>
      <w:r w:rsidRPr="007D5C6D">
        <w:rPr>
          <w:b/>
          <w:sz w:val="32"/>
          <w:szCs w:val="32"/>
        </w:rPr>
        <w:t xml:space="preserve"> -11 классов</w:t>
      </w:r>
    </w:p>
    <w:p w:rsidR="006C02A1" w:rsidRPr="007D5C6D" w:rsidRDefault="006C02A1" w:rsidP="006C02A1">
      <w:pPr>
        <w:jc w:val="center"/>
        <w:rPr>
          <w:b/>
          <w:sz w:val="32"/>
          <w:szCs w:val="32"/>
        </w:rPr>
      </w:pPr>
    </w:p>
    <w:p w:rsidR="006C02A1" w:rsidRPr="007D5C6D" w:rsidRDefault="006C02A1" w:rsidP="006C02A1">
      <w:pPr>
        <w:pStyle w:val="ae"/>
        <w:ind w:left="0" w:firstLine="709"/>
        <w:jc w:val="both"/>
        <w:rPr>
          <w:b/>
        </w:rPr>
      </w:pPr>
      <w:r w:rsidRPr="007D5C6D">
        <w:rPr>
          <w:b/>
        </w:rPr>
        <w:t>1. Нормативно-правовая база</w:t>
      </w:r>
    </w:p>
    <w:p w:rsidR="006C02A1" w:rsidRPr="007D5C6D" w:rsidRDefault="006C02A1" w:rsidP="006C02A1">
      <w:pPr>
        <w:pStyle w:val="ae"/>
        <w:ind w:left="0"/>
        <w:jc w:val="both"/>
      </w:pPr>
      <w:r w:rsidRPr="007D5C6D">
        <w:t>Учебный план муниципального образовательного учреждения «Медведицкая средняя об</w:t>
      </w:r>
      <w:r>
        <w:t>щеобразовательная школа» на 2017</w:t>
      </w:r>
      <w:r w:rsidRPr="007D5C6D">
        <w:t>- 201</w:t>
      </w:r>
      <w:r>
        <w:t>8</w:t>
      </w:r>
      <w:r w:rsidRPr="007D5C6D">
        <w:t xml:space="preserve"> учебный год разработан в соответствии с нормативными правовыми актами: </w:t>
      </w:r>
    </w:p>
    <w:p w:rsidR="006C02A1" w:rsidRPr="007D5C6D" w:rsidRDefault="006C02A1" w:rsidP="006C02A1">
      <w:pPr>
        <w:pStyle w:val="ae"/>
        <w:spacing w:after="0"/>
        <w:ind w:left="0"/>
        <w:jc w:val="both"/>
      </w:pPr>
      <w:r w:rsidRPr="007D5C6D">
        <w:t>-</w:t>
      </w:r>
      <w:r w:rsidRPr="007D5C6D">
        <w:tab/>
        <w:t>Федеральный закон  от 29.12.20012 № 273 - ФЗ "Об образовании в Российской Федерации";</w:t>
      </w:r>
    </w:p>
    <w:p w:rsidR="006C02A1" w:rsidRPr="007D5C6D" w:rsidRDefault="006C02A1" w:rsidP="006C02A1">
      <w:pPr>
        <w:pStyle w:val="ae"/>
        <w:spacing w:after="0"/>
        <w:ind w:left="0"/>
        <w:jc w:val="both"/>
      </w:pPr>
      <w:r w:rsidRPr="007D5C6D">
        <w:t>-</w:t>
      </w:r>
      <w:r w:rsidRPr="007D5C6D">
        <w:tab/>
        <w:t>типовое положение об общеобразовательном учреждении, утвержденное Постановлением Правительства Российской Федерации от 10.03.2001 № 196;</w:t>
      </w:r>
    </w:p>
    <w:p w:rsidR="006C02A1" w:rsidRPr="007D5C6D" w:rsidRDefault="006C02A1" w:rsidP="006C02A1">
      <w:pPr>
        <w:pStyle w:val="ae"/>
        <w:spacing w:after="0"/>
        <w:ind w:left="0"/>
        <w:jc w:val="both"/>
      </w:pPr>
      <w:r w:rsidRPr="007D5C6D">
        <w:t>-</w:t>
      </w:r>
      <w:r w:rsidRPr="007D5C6D">
        <w:tab/>
        <w:t>приказ Министерства образования Российской Федерации от 05.03.2004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6C02A1" w:rsidRPr="007D5C6D" w:rsidRDefault="006C02A1" w:rsidP="006C02A1">
      <w:pPr>
        <w:pStyle w:val="ae"/>
        <w:spacing w:after="0"/>
        <w:ind w:left="0"/>
        <w:jc w:val="both"/>
      </w:pPr>
      <w:r w:rsidRPr="007D5C6D">
        <w:t>-</w:t>
      </w:r>
      <w:r w:rsidRPr="007D5C6D">
        <w:tab/>
        <w:t>приказ Министерства образования Российской Федерации от 09.03.2004г.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6C02A1" w:rsidRPr="007D5C6D" w:rsidRDefault="006C02A1" w:rsidP="006C02A1">
      <w:pPr>
        <w:jc w:val="both"/>
      </w:pPr>
      <w:r w:rsidRPr="007D5C6D">
        <w:t>-</w:t>
      </w:r>
      <w:r w:rsidRPr="007D5C6D">
        <w:tab/>
        <w:t xml:space="preserve">приказ Министерства образования и науки Российской Федерации от 20.08.2008 №241 "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7D5C6D">
          <w:t>2004 г</w:t>
        </w:r>
      </w:smartTag>
      <w:r w:rsidRPr="007D5C6D">
        <w:t xml:space="preserve">. N1312 "Об утверждении Федерального базисного учебного плана и примерных </w:t>
      </w:r>
      <w:r w:rsidRPr="007D5C6D">
        <w:lastRenderedPageBreak/>
        <w:t xml:space="preserve">учебных планов для образовательных учреждений Российской Федерации, реализующих программы общего образования"; </w:t>
      </w:r>
    </w:p>
    <w:p w:rsidR="006C02A1" w:rsidRPr="007D5C6D" w:rsidRDefault="006C02A1" w:rsidP="006C02A1">
      <w:pPr>
        <w:jc w:val="both"/>
      </w:pPr>
      <w:r w:rsidRPr="007D5C6D">
        <w:t>-</w:t>
      </w:r>
      <w:r w:rsidRPr="007D5C6D">
        <w:tab/>
        <w:t xml:space="preserve">приказ Министерства образования и науки Российской Федерации от 30.08.2010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7D5C6D">
          <w:t>2004 г</w:t>
        </w:r>
      </w:smartTag>
      <w:r w:rsidRPr="007D5C6D">
        <w:t>. N1312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6C02A1" w:rsidRPr="007D5C6D" w:rsidRDefault="006C02A1" w:rsidP="006C02A1">
      <w:pPr>
        <w:jc w:val="both"/>
      </w:pPr>
      <w:r w:rsidRPr="007D5C6D">
        <w:t>-</w:t>
      </w:r>
      <w:r w:rsidRPr="007D5C6D">
        <w:tab/>
        <w:t xml:space="preserve">приказ Министерства образования и науки Российской Федерации от 03.06.2011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7D5C6D">
          <w:t>2004 г</w:t>
        </w:r>
      </w:smartTag>
      <w:r w:rsidRPr="007D5C6D">
        <w:t>. N1312";</w:t>
      </w:r>
    </w:p>
    <w:p w:rsidR="006C02A1" w:rsidRPr="007D5C6D" w:rsidRDefault="006C02A1" w:rsidP="006C02A1">
      <w:pPr>
        <w:jc w:val="both"/>
      </w:pPr>
      <w:r w:rsidRPr="007D5C6D">
        <w:t>-</w:t>
      </w:r>
      <w:r w:rsidRPr="007D5C6D">
        <w:tab/>
        <w:t>санитарно-эпидемиологические требования к условиям и организации обучения в общеобразовательных учреждениях 2.4.2.2821-10, утвержденные  Постановлением Главного государственного санитарного врача Российской Федерации  от 29.12.2010  № 189;</w:t>
      </w:r>
    </w:p>
    <w:p w:rsidR="006C02A1" w:rsidRPr="007D5C6D" w:rsidRDefault="006C02A1" w:rsidP="006C02A1">
      <w:r w:rsidRPr="007D5C6D">
        <w:t xml:space="preserve">-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7D5C6D">
          <w:t>2010 г</w:t>
        </w:r>
      </w:smartTag>
      <w:r w:rsidRPr="007D5C6D">
        <w:t>. № 1897 «О введении Федерального государственного образовательного стандарта основного общего образования»;</w:t>
      </w:r>
    </w:p>
    <w:p w:rsidR="006C02A1" w:rsidRPr="007D5C6D" w:rsidRDefault="006C02A1" w:rsidP="006C02A1">
      <w:pPr>
        <w:jc w:val="both"/>
      </w:pPr>
    </w:p>
    <w:p w:rsidR="006C02A1" w:rsidRPr="007D5C6D" w:rsidRDefault="006C02A1" w:rsidP="006C02A1">
      <w:pPr>
        <w:jc w:val="both"/>
      </w:pPr>
      <w:r>
        <w:t>-      и</w:t>
      </w:r>
      <w:r w:rsidRPr="007D5C6D">
        <w:t>нструктивно – методическое письмо о переходе на Федеральный государственный образовательный стандарт основного общего образования</w:t>
      </w:r>
      <w:r>
        <w:t>;</w:t>
      </w:r>
    </w:p>
    <w:p w:rsidR="006C02A1" w:rsidRPr="007D5C6D" w:rsidRDefault="006C02A1" w:rsidP="006C02A1">
      <w:pPr>
        <w:pStyle w:val="ac"/>
        <w:ind w:right="-2"/>
        <w:jc w:val="both"/>
        <w:rPr>
          <w:szCs w:val="24"/>
        </w:rPr>
      </w:pPr>
      <w:r w:rsidRPr="007D5C6D">
        <w:rPr>
          <w:b/>
        </w:rPr>
        <w:t xml:space="preserve">- </w:t>
      </w:r>
      <w:r>
        <w:rPr>
          <w:szCs w:val="24"/>
        </w:rPr>
        <w:t xml:space="preserve"> п</w:t>
      </w:r>
      <w:r w:rsidRPr="007D5C6D">
        <w:rPr>
          <w:szCs w:val="24"/>
        </w:rPr>
        <w:t>римерный учебный план образовательных учреждений Волгоградской области, реализующих основные образовательные программы общего образования  (приказ Комитета по образованию и науке Администрации Волгоградской области от 09.2011. № 1039)</w:t>
      </w:r>
      <w:r>
        <w:rPr>
          <w:szCs w:val="24"/>
        </w:rPr>
        <w:t>;</w:t>
      </w:r>
    </w:p>
    <w:p w:rsidR="006C02A1" w:rsidRPr="007D5C6D" w:rsidRDefault="006C02A1" w:rsidP="006C02A1">
      <w:pPr>
        <w:pStyle w:val="ac"/>
        <w:ind w:right="-2"/>
        <w:jc w:val="both"/>
        <w:rPr>
          <w:szCs w:val="24"/>
        </w:rPr>
      </w:pPr>
      <w:r>
        <w:rPr>
          <w:szCs w:val="24"/>
        </w:rPr>
        <w:t>-     п</w:t>
      </w:r>
      <w:r w:rsidRPr="007D5C6D">
        <w:rPr>
          <w:szCs w:val="24"/>
        </w:rPr>
        <w:t>риказ №792 от 03.07.2012 «О внесении изменений в приказ Комитета по образованию и науке Администрации Волгоградской области от 09.08.2011 № 1039 «Об утверждении примерных учебных планов образовательных учреждений Волгоградской области, реализующих основные образовательные программы общего образования»</w:t>
      </w:r>
    </w:p>
    <w:p w:rsidR="006C02A1" w:rsidRPr="007D5C6D" w:rsidRDefault="006C02A1" w:rsidP="006C02A1">
      <w:pPr>
        <w:pStyle w:val="ac"/>
        <w:spacing w:line="480" w:lineRule="auto"/>
        <w:ind w:right="-2"/>
        <w:jc w:val="both"/>
        <w:rPr>
          <w:i/>
          <w:szCs w:val="24"/>
        </w:rPr>
      </w:pPr>
      <w:r w:rsidRPr="007D5C6D">
        <w:rPr>
          <w:b/>
        </w:rPr>
        <w:t xml:space="preserve">- </w:t>
      </w:r>
      <w:r>
        <w:rPr>
          <w:szCs w:val="24"/>
        </w:rPr>
        <w:t>У</w:t>
      </w:r>
      <w:r w:rsidRPr="007D5C6D">
        <w:rPr>
          <w:szCs w:val="24"/>
        </w:rPr>
        <w:t>став   МКОУ «Медведицкая средняя  школа»</w:t>
      </w:r>
      <w:r>
        <w:rPr>
          <w:szCs w:val="24"/>
        </w:rPr>
        <w:t>.</w:t>
      </w:r>
    </w:p>
    <w:p w:rsidR="006C02A1" w:rsidRPr="007D5C6D" w:rsidRDefault="006C02A1" w:rsidP="006C02A1">
      <w:pPr>
        <w:jc w:val="both"/>
        <w:rPr>
          <w:b/>
        </w:rPr>
      </w:pPr>
      <w:r w:rsidRPr="007D5C6D">
        <w:rPr>
          <w:b/>
        </w:rPr>
        <w:t>2. Структурные  особенности учебного плана</w:t>
      </w:r>
    </w:p>
    <w:p w:rsidR="006C02A1" w:rsidRPr="007D5C6D" w:rsidRDefault="006C02A1" w:rsidP="006C02A1">
      <w:pPr>
        <w:pStyle w:val="ae"/>
        <w:spacing w:after="0"/>
        <w:ind w:firstLine="360"/>
        <w:jc w:val="both"/>
      </w:pPr>
      <w:r w:rsidRPr="007D5C6D">
        <w:t>Учебный план определяет:</w:t>
      </w:r>
    </w:p>
    <w:p w:rsidR="006C02A1" w:rsidRPr="007D5C6D" w:rsidRDefault="006C02A1" w:rsidP="006C02A1">
      <w:pPr>
        <w:pStyle w:val="ae"/>
        <w:numPr>
          <w:ilvl w:val="0"/>
          <w:numId w:val="14"/>
        </w:numPr>
        <w:tabs>
          <w:tab w:val="num" w:pos="0"/>
        </w:tabs>
        <w:spacing w:after="0"/>
        <w:ind w:left="0" w:firstLine="0"/>
        <w:jc w:val="both"/>
      </w:pPr>
      <w:r w:rsidRPr="007D5C6D">
        <w:t>перечень учебных предметов и курсов Инвариантной части федерального компонента государственного стандарта общего образования и регионального компонента, обязательных к изучению всеми обучающимися образовательных учреждений, реализующих основную образовательную программу общего образования;</w:t>
      </w:r>
    </w:p>
    <w:p w:rsidR="006C02A1" w:rsidRPr="007D5C6D" w:rsidRDefault="006C02A1" w:rsidP="006C02A1">
      <w:pPr>
        <w:numPr>
          <w:ilvl w:val="0"/>
          <w:numId w:val="14"/>
        </w:numPr>
        <w:ind w:left="0" w:firstLine="0"/>
        <w:jc w:val="both"/>
        <w:rPr>
          <w:b/>
        </w:rPr>
      </w:pPr>
      <w:r w:rsidRPr="007D5C6D">
        <w:t>минимальный  объем годовой аудиторной учебной нагрузки обучающихся по всем классам:</w:t>
      </w:r>
    </w:p>
    <w:p w:rsidR="006C02A1" w:rsidRPr="007D5C6D" w:rsidRDefault="006C02A1" w:rsidP="006C02A1">
      <w:pPr>
        <w:jc w:val="both"/>
        <w:rPr>
          <w:b/>
        </w:rPr>
      </w:pPr>
    </w:p>
    <w:tbl>
      <w:tblPr>
        <w:tblW w:w="0" w:type="auto"/>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8"/>
        <w:gridCol w:w="7739"/>
      </w:tblGrid>
      <w:tr w:rsidR="006C02A1" w:rsidRPr="007D5C6D" w:rsidTr="00FC0CBA">
        <w:trPr>
          <w:jc w:val="center"/>
        </w:trPr>
        <w:tc>
          <w:tcPr>
            <w:tcW w:w="1248" w:type="dxa"/>
            <w:tcBorders>
              <w:top w:val="single" w:sz="4" w:space="0" w:color="auto"/>
              <w:left w:val="single" w:sz="4" w:space="0" w:color="auto"/>
              <w:bottom w:val="single" w:sz="4" w:space="0" w:color="auto"/>
              <w:right w:val="single" w:sz="4" w:space="0" w:color="auto"/>
            </w:tcBorders>
          </w:tcPr>
          <w:p w:rsidR="006C02A1" w:rsidRPr="00DE4EAF" w:rsidRDefault="006C02A1" w:rsidP="00FC0CBA">
            <w:pPr>
              <w:pStyle w:val="ae"/>
              <w:ind w:left="0"/>
              <w:jc w:val="center"/>
              <w:rPr>
                <w:b/>
              </w:rPr>
            </w:pPr>
            <w:r w:rsidRPr="00DE4EAF">
              <w:rPr>
                <w:b/>
              </w:rPr>
              <w:t>Классы</w:t>
            </w:r>
          </w:p>
        </w:tc>
        <w:tc>
          <w:tcPr>
            <w:tcW w:w="7739" w:type="dxa"/>
            <w:tcBorders>
              <w:top w:val="single" w:sz="4" w:space="0" w:color="auto"/>
              <w:left w:val="single" w:sz="4" w:space="0" w:color="auto"/>
              <w:bottom w:val="single" w:sz="4" w:space="0" w:color="auto"/>
              <w:right w:val="single" w:sz="4" w:space="0" w:color="auto"/>
            </w:tcBorders>
          </w:tcPr>
          <w:p w:rsidR="006C02A1" w:rsidRPr="00DE4EAF" w:rsidRDefault="006C02A1" w:rsidP="00FC0CBA">
            <w:pPr>
              <w:pStyle w:val="ae"/>
              <w:ind w:left="0"/>
              <w:jc w:val="center"/>
              <w:rPr>
                <w:b/>
              </w:rPr>
            </w:pPr>
            <w:r w:rsidRPr="00DE4EAF">
              <w:rPr>
                <w:b/>
              </w:rPr>
              <w:t xml:space="preserve">Количество аудиторных часов в неделю </w:t>
            </w:r>
          </w:p>
        </w:tc>
      </w:tr>
      <w:tr w:rsidR="006C02A1" w:rsidRPr="007D5C6D" w:rsidTr="00FC0CBA">
        <w:trPr>
          <w:jc w:val="center"/>
        </w:trPr>
        <w:tc>
          <w:tcPr>
            <w:tcW w:w="1248" w:type="dxa"/>
            <w:tcBorders>
              <w:top w:val="single" w:sz="4" w:space="0" w:color="auto"/>
              <w:left w:val="single" w:sz="4" w:space="0" w:color="auto"/>
              <w:bottom w:val="single" w:sz="4" w:space="0" w:color="auto"/>
              <w:right w:val="single" w:sz="4" w:space="0" w:color="auto"/>
            </w:tcBorders>
          </w:tcPr>
          <w:p w:rsidR="006C02A1" w:rsidRPr="007D5C6D" w:rsidRDefault="006C02A1" w:rsidP="00FC0CBA">
            <w:pPr>
              <w:pStyle w:val="ae"/>
              <w:ind w:left="0"/>
              <w:jc w:val="center"/>
              <w:rPr>
                <w:b/>
                <w:lang w:val="en-US"/>
              </w:rPr>
            </w:pPr>
            <w:r w:rsidRPr="007D5C6D">
              <w:rPr>
                <w:b/>
                <w:lang w:val="en-US"/>
              </w:rPr>
              <w:t>X</w:t>
            </w:r>
          </w:p>
        </w:tc>
        <w:tc>
          <w:tcPr>
            <w:tcW w:w="7739" w:type="dxa"/>
            <w:tcBorders>
              <w:top w:val="single" w:sz="4" w:space="0" w:color="auto"/>
              <w:left w:val="single" w:sz="4" w:space="0" w:color="auto"/>
              <w:bottom w:val="single" w:sz="4" w:space="0" w:color="auto"/>
              <w:right w:val="single" w:sz="4" w:space="0" w:color="auto"/>
            </w:tcBorders>
          </w:tcPr>
          <w:p w:rsidR="006C02A1" w:rsidRPr="00DE4EAF" w:rsidRDefault="006C02A1" w:rsidP="00FC0CBA">
            <w:pPr>
              <w:pStyle w:val="ae"/>
              <w:ind w:left="0"/>
              <w:jc w:val="center"/>
            </w:pPr>
            <w:r w:rsidRPr="00DE4EAF">
              <w:t>26</w:t>
            </w:r>
          </w:p>
        </w:tc>
      </w:tr>
      <w:tr w:rsidR="006C02A1" w:rsidRPr="007D5C6D" w:rsidTr="00FC0CBA">
        <w:trPr>
          <w:jc w:val="center"/>
        </w:trPr>
        <w:tc>
          <w:tcPr>
            <w:tcW w:w="1248" w:type="dxa"/>
            <w:tcBorders>
              <w:top w:val="single" w:sz="4" w:space="0" w:color="auto"/>
              <w:left w:val="single" w:sz="4" w:space="0" w:color="auto"/>
              <w:bottom w:val="single" w:sz="4" w:space="0" w:color="auto"/>
              <w:right w:val="single" w:sz="4" w:space="0" w:color="auto"/>
            </w:tcBorders>
          </w:tcPr>
          <w:p w:rsidR="006C02A1" w:rsidRPr="007D5C6D" w:rsidRDefault="006C02A1" w:rsidP="00FC0CBA">
            <w:pPr>
              <w:pStyle w:val="ae"/>
              <w:ind w:left="0"/>
              <w:jc w:val="center"/>
              <w:rPr>
                <w:b/>
                <w:lang w:val="en-US"/>
              </w:rPr>
            </w:pPr>
            <w:r w:rsidRPr="007D5C6D">
              <w:rPr>
                <w:b/>
                <w:lang w:val="en-US"/>
              </w:rPr>
              <w:t>XI</w:t>
            </w:r>
          </w:p>
        </w:tc>
        <w:tc>
          <w:tcPr>
            <w:tcW w:w="7739" w:type="dxa"/>
            <w:tcBorders>
              <w:top w:val="single" w:sz="4" w:space="0" w:color="auto"/>
              <w:left w:val="single" w:sz="4" w:space="0" w:color="auto"/>
              <w:bottom w:val="single" w:sz="4" w:space="0" w:color="auto"/>
              <w:right w:val="single" w:sz="4" w:space="0" w:color="auto"/>
            </w:tcBorders>
          </w:tcPr>
          <w:p w:rsidR="006C02A1" w:rsidRPr="00DE4EAF" w:rsidRDefault="006C02A1" w:rsidP="00FC0CBA">
            <w:pPr>
              <w:pStyle w:val="ae"/>
              <w:ind w:left="0"/>
              <w:jc w:val="center"/>
            </w:pPr>
            <w:r w:rsidRPr="00DE4EAF">
              <w:t>26</w:t>
            </w:r>
          </w:p>
        </w:tc>
      </w:tr>
    </w:tbl>
    <w:p w:rsidR="006C02A1" w:rsidRPr="007D5C6D" w:rsidRDefault="006C02A1" w:rsidP="006C02A1">
      <w:pPr>
        <w:jc w:val="both"/>
        <w:rPr>
          <w:b/>
        </w:rPr>
      </w:pPr>
    </w:p>
    <w:p w:rsidR="006C02A1" w:rsidRPr="007D5C6D" w:rsidRDefault="006C02A1" w:rsidP="006C02A1">
      <w:pPr>
        <w:pStyle w:val="ae"/>
        <w:numPr>
          <w:ilvl w:val="0"/>
          <w:numId w:val="14"/>
        </w:numPr>
        <w:tabs>
          <w:tab w:val="num" w:pos="360"/>
        </w:tabs>
        <w:spacing w:after="0"/>
        <w:ind w:left="0" w:firstLine="720"/>
        <w:jc w:val="both"/>
      </w:pPr>
      <w:r w:rsidRPr="007D5C6D">
        <w:t xml:space="preserve">предельно допустимую годовую аудиторную учебную нагрузку обучающихся по всем классам: </w:t>
      </w:r>
    </w:p>
    <w:tbl>
      <w:tblPr>
        <w:tblW w:w="0" w:type="auto"/>
        <w:jc w:val="center"/>
        <w:tblInd w:w="-2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3890"/>
        <w:gridCol w:w="3890"/>
      </w:tblGrid>
      <w:tr w:rsidR="006C02A1" w:rsidRPr="007D5C6D" w:rsidTr="00FC0CBA">
        <w:trPr>
          <w:jc w:val="center"/>
        </w:trPr>
        <w:tc>
          <w:tcPr>
            <w:tcW w:w="1842" w:type="dxa"/>
            <w:vMerge w:val="restart"/>
            <w:tcBorders>
              <w:top w:val="single" w:sz="4" w:space="0" w:color="auto"/>
              <w:left w:val="single" w:sz="4" w:space="0" w:color="auto"/>
              <w:bottom w:val="single" w:sz="4" w:space="0" w:color="auto"/>
              <w:right w:val="single" w:sz="4" w:space="0" w:color="auto"/>
            </w:tcBorders>
            <w:vAlign w:val="center"/>
          </w:tcPr>
          <w:p w:rsidR="006C02A1" w:rsidRPr="00DE4EAF" w:rsidRDefault="006C02A1" w:rsidP="00FC0CBA">
            <w:pPr>
              <w:pStyle w:val="ae"/>
              <w:ind w:left="0"/>
              <w:jc w:val="center"/>
              <w:rPr>
                <w:b/>
              </w:rPr>
            </w:pPr>
            <w:r w:rsidRPr="00DE4EAF">
              <w:rPr>
                <w:b/>
              </w:rPr>
              <w:t>Класс</w:t>
            </w:r>
          </w:p>
        </w:tc>
        <w:tc>
          <w:tcPr>
            <w:tcW w:w="7780" w:type="dxa"/>
            <w:gridSpan w:val="2"/>
            <w:tcBorders>
              <w:top w:val="single" w:sz="4" w:space="0" w:color="auto"/>
              <w:left w:val="single" w:sz="4" w:space="0" w:color="auto"/>
              <w:bottom w:val="single" w:sz="4" w:space="0" w:color="auto"/>
              <w:right w:val="single" w:sz="4" w:space="0" w:color="auto"/>
            </w:tcBorders>
            <w:vAlign w:val="center"/>
          </w:tcPr>
          <w:p w:rsidR="006C02A1" w:rsidRPr="00DE4EAF" w:rsidRDefault="006C02A1" w:rsidP="00FC0CBA">
            <w:pPr>
              <w:pStyle w:val="ae"/>
              <w:ind w:left="0"/>
              <w:jc w:val="center"/>
              <w:rPr>
                <w:b/>
              </w:rPr>
            </w:pPr>
            <w:r w:rsidRPr="00DE4EAF">
              <w:rPr>
                <w:b/>
              </w:rPr>
              <w:t xml:space="preserve">Количество аудиторных часов в неделю </w:t>
            </w:r>
          </w:p>
        </w:tc>
      </w:tr>
      <w:tr w:rsidR="006C02A1" w:rsidRPr="007D5C6D" w:rsidTr="00FC0CBA">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6C02A1" w:rsidRPr="007D5C6D" w:rsidRDefault="006C02A1" w:rsidP="00FC0CBA">
            <w:pPr>
              <w:rPr>
                <w:b/>
              </w:rPr>
            </w:pPr>
          </w:p>
        </w:tc>
        <w:tc>
          <w:tcPr>
            <w:tcW w:w="3890" w:type="dxa"/>
            <w:tcBorders>
              <w:top w:val="single" w:sz="4" w:space="0" w:color="auto"/>
              <w:left w:val="single" w:sz="4" w:space="0" w:color="auto"/>
              <w:bottom w:val="single" w:sz="4" w:space="0" w:color="auto"/>
              <w:right w:val="single" w:sz="4" w:space="0" w:color="auto"/>
            </w:tcBorders>
            <w:vAlign w:val="center"/>
          </w:tcPr>
          <w:p w:rsidR="006C02A1" w:rsidRPr="00DE4EAF" w:rsidRDefault="006C02A1" w:rsidP="00FC0CBA">
            <w:pPr>
              <w:pStyle w:val="ae"/>
              <w:ind w:left="0"/>
              <w:jc w:val="center"/>
              <w:rPr>
                <w:b/>
              </w:rPr>
            </w:pPr>
            <w:r w:rsidRPr="00DE4EAF">
              <w:rPr>
                <w:b/>
              </w:rPr>
              <w:t>5-дневная учебная неделя</w:t>
            </w:r>
          </w:p>
        </w:tc>
        <w:tc>
          <w:tcPr>
            <w:tcW w:w="3890" w:type="dxa"/>
            <w:tcBorders>
              <w:top w:val="single" w:sz="4" w:space="0" w:color="auto"/>
              <w:left w:val="single" w:sz="4" w:space="0" w:color="auto"/>
              <w:bottom w:val="single" w:sz="4" w:space="0" w:color="auto"/>
              <w:right w:val="single" w:sz="4" w:space="0" w:color="auto"/>
            </w:tcBorders>
            <w:vAlign w:val="center"/>
          </w:tcPr>
          <w:p w:rsidR="006C02A1" w:rsidRPr="00DE4EAF" w:rsidRDefault="006C02A1" w:rsidP="00FC0CBA">
            <w:pPr>
              <w:pStyle w:val="ae"/>
              <w:ind w:left="0"/>
              <w:jc w:val="center"/>
              <w:rPr>
                <w:b/>
              </w:rPr>
            </w:pPr>
            <w:r w:rsidRPr="00DE4EAF">
              <w:rPr>
                <w:b/>
              </w:rPr>
              <w:t>6-дневная учебная неделя</w:t>
            </w:r>
          </w:p>
        </w:tc>
      </w:tr>
      <w:tr w:rsidR="006C02A1" w:rsidRPr="007D5C6D" w:rsidTr="00FC0CBA">
        <w:trPr>
          <w:jc w:val="center"/>
        </w:trPr>
        <w:tc>
          <w:tcPr>
            <w:tcW w:w="1842" w:type="dxa"/>
            <w:tcBorders>
              <w:top w:val="single" w:sz="4" w:space="0" w:color="auto"/>
              <w:left w:val="single" w:sz="4" w:space="0" w:color="auto"/>
              <w:bottom w:val="single" w:sz="4" w:space="0" w:color="auto"/>
              <w:right w:val="single" w:sz="4" w:space="0" w:color="auto"/>
            </w:tcBorders>
          </w:tcPr>
          <w:p w:rsidR="006C02A1" w:rsidRPr="007D5C6D" w:rsidRDefault="006C02A1" w:rsidP="00FC0CBA">
            <w:pPr>
              <w:pStyle w:val="ae"/>
              <w:ind w:left="0"/>
              <w:jc w:val="center"/>
              <w:rPr>
                <w:b/>
                <w:lang w:val="en-US"/>
              </w:rPr>
            </w:pPr>
            <w:r w:rsidRPr="007D5C6D">
              <w:rPr>
                <w:b/>
                <w:lang w:val="en-US"/>
              </w:rPr>
              <w:lastRenderedPageBreak/>
              <w:t>X</w:t>
            </w:r>
          </w:p>
        </w:tc>
        <w:tc>
          <w:tcPr>
            <w:tcW w:w="3890" w:type="dxa"/>
            <w:tcBorders>
              <w:top w:val="single" w:sz="4" w:space="0" w:color="auto"/>
              <w:left w:val="single" w:sz="4" w:space="0" w:color="auto"/>
              <w:bottom w:val="single" w:sz="4" w:space="0" w:color="auto"/>
              <w:right w:val="single" w:sz="4" w:space="0" w:color="auto"/>
            </w:tcBorders>
          </w:tcPr>
          <w:p w:rsidR="006C02A1" w:rsidRPr="00DE4EAF" w:rsidRDefault="006C02A1" w:rsidP="00FC0CBA">
            <w:pPr>
              <w:pStyle w:val="ae"/>
              <w:ind w:left="0"/>
              <w:jc w:val="center"/>
            </w:pPr>
            <w:r w:rsidRPr="00DE4EAF">
              <w:t>34</w:t>
            </w:r>
          </w:p>
        </w:tc>
        <w:tc>
          <w:tcPr>
            <w:tcW w:w="3890" w:type="dxa"/>
            <w:tcBorders>
              <w:top w:val="single" w:sz="4" w:space="0" w:color="auto"/>
              <w:left w:val="single" w:sz="4" w:space="0" w:color="auto"/>
              <w:bottom w:val="single" w:sz="4" w:space="0" w:color="auto"/>
              <w:right w:val="single" w:sz="4" w:space="0" w:color="auto"/>
            </w:tcBorders>
          </w:tcPr>
          <w:p w:rsidR="006C02A1" w:rsidRPr="00DE4EAF" w:rsidRDefault="006C02A1" w:rsidP="00FC0CBA">
            <w:pPr>
              <w:pStyle w:val="ae"/>
              <w:ind w:left="0"/>
              <w:jc w:val="center"/>
            </w:pPr>
            <w:r w:rsidRPr="00DE4EAF">
              <w:t>-</w:t>
            </w:r>
          </w:p>
        </w:tc>
      </w:tr>
      <w:tr w:rsidR="006C02A1" w:rsidRPr="007D5C6D" w:rsidTr="00FC0CBA">
        <w:trPr>
          <w:jc w:val="center"/>
        </w:trPr>
        <w:tc>
          <w:tcPr>
            <w:tcW w:w="1842" w:type="dxa"/>
            <w:tcBorders>
              <w:top w:val="single" w:sz="4" w:space="0" w:color="auto"/>
              <w:left w:val="single" w:sz="4" w:space="0" w:color="auto"/>
              <w:bottom w:val="single" w:sz="4" w:space="0" w:color="auto"/>
              <w:right w:val="single" w:sz="4" w:space="0" w:color="auto"/>
            </w:tcBorders>
          </w:tcPr>
          <w:p w:rsidR="006C02A1" w:rsidRPr="007D5C6D" w:rsidRDefault="006C02A1" w:rsidP="00FC0CBA">
            <w:pPr>
              <w:pStyle w:val="ae"/>
              <w:ind w:left="0"/>
              <w:jc w:val="center"/>
              <w:rPr>
                <w:b/>
                <w:lang w:val="en-US"/>
              </w:rPr>
            </w:pPr>
            <w:r w:rsidRPr="007D5C6D">
              <w:rPr>
                <w:b/>
                <w:lang w:val="en-US"/>
              </w:rPr>
              <w:t>XI</w:t>
            </w:r>
          </w:p>
        </w:tc>
        <w:tc>
          <w:tcPr>
            <w:tcW w:w="3890" w:type="dxa"/>
            <w:tcBorders>
              <w:top w:val="single" w:sz="4" w:space="0" w:color="auto"/>
              <w:left w:val="single" w:sz="4" w:space="0" w:color="auto"/>
              <w:bottom w:val="single" w:sz="4" w:space="0" w:color="auto"/>
              <w:right w:val="single" w:sz="4" w:space="0" w:color="auto"/>
            </w:tcBorders>
          </w:tcPr>
          <w:p w:rsidR="006C02A1" w:rsidRPr="00DE4EAF" w:rsidRDefault="006C02A1" w:rsidP="00FC0CBA">
            <w:pPr>
              <w:pStyle w:val="ae"/>
              <w:ind w:left="0"/>
              <w:jc w:val="center"/>
            </w:pPr>
            <w:r w:rsidRPr="00DE4EAF">
              <w:t>34</w:t>
            </w:r>
          </w:p>
        </w:tc>
        <w:tc>
          <w:tcPr>
            <w:tcW w:w="3890" w:type="dxa"/>
            <w:tcBorders>
              <w:top w:val="single" w:sz="4" w:space="0" w:color="auto"/>
              <w:left w:val="single" w:sz="4" w:space="0" w:color="auto"/>
              <w:bottom w:val="single" w:sz="4" w:space="0" w:color="auto"/>
              <w:right w:val="single" w:sz="4" w:space="0" w:color="auto"/>
            </w:tcBorders>
          </w:tcPr>
          <w:p w:rsidR="006C02A1" w:rsidRPr="00DE4EAF" w:rsidRDefault="006C02A1" w:rsidP="00FC0CBA">
            <w:pPr>
              <w:pStyle w:val="ae"/>
              <w:ind w:left="0"/>
              <w:jc w:val="center"/>
            </w:pPr>
            <w:r w:rsidRPr="00DE4EAF">
              <w:t>-</w:t>
            </w:r>
          </w:p>
        </w:tc>
      </w:tr>
    </w:tbl>
    <w:p w:rsidR="006C02A1" w:rsidRPr="007D5C6D" w:rsidRDefault="006C02A1" w:rsidP="006C02A1">
      <w:pPr>
        <w:pStyle w:val="ae"/>
        <w:numPr>
          <w:ilvl w:val="0"/>
          <w:numId w:val="14"/>
        </w:numPr>
        <w:tabs>
          <w:tab w:val="num" w:pos="360"/>
        </w:tabs>
        <w:spacing w:after="0"/>
        <w:ind w:left="0" w:firstLine="709"/>
        <w:jc w:val="both"/>
      </w:pPr>
      <w:r w:rsidRPr="007D5C6D">
        <w:t>учебное время, отводимое на освоение учебных предметов и курсов федерального компонента государственного стандарта общего образования и регионального компонента  в каждом классе соответствует количеству часов,  предусмотренным  Примерным учебным планом образовательных учреждений Волгоградской области, реализующих основные образовательные программы общего образования,   на изучение этих предметов;</w:t>
      </w:r>
    </w:p>
    <w:p w:rsidR="006C02A1" w:rsidRPr="007D5C6D" w:rsidRDefault="006C02A1" w:rsidP="006C02A1">
      <w:pPr>
        <w:pStyle w:val="ae"/>
        <w:numPr>
          <w:ilvl w:val="0"/>
          <w:numId w:val="14"/>
        </w:numPr>
        <w:tabs>
          <w:tab w:val="num" w:pos="360"/>
        </w:tabs>
        <w:spacing w:after="0"/>
        <w:ind w:left="0" w:firstLine="709"/>
        <w:jc w:val="both"/>
      </w:pPr>
      <w:r w:rsidRPr="007D5C6D">
        <w:t xml:space="preserve"> учебное время, отводимое на освоение Компонента образовательного учреждения по классам.</w:t>
      </w:r>
    </w:p>
    <w:p w:rsidR="006C02A1" w:rsidRPr="007D5C6D" w:rsidRDefault="006C02A1" w:rsidP="006C02A1">
      <w:pPr>
        <w:pStyle w:val="ae"/>
        <w:spacing w:after="0"/>
        <w:ind w:left="0"/>
        <w:jc w:val="both"/>
      </w:pPr>
      <w:r w:rsidRPr="007D5C6D">
        <w:t xml:space="preserve"> В учебном плане предложено годовое распределение часов, что дает возможность перераспределять учебную нагрузку в течение учебного года, использовать модульный подход, строить учебный план на принципах дифференциации и вариативности.</w:t>
      </w:r>
    </w:p>
    <w:p w:rsidR="006C02A1" w:rsidRPr="007D5C6D" w:rsidRDefault="006C02A1" w:rsidP="006C02A1">
      <w:pPr>
        <w:jc w:val="both"/>
      </w:pPr>
      <w:r w:rsidRPr="007D5C6D">
        <w:t>Показатели объема учебной нагрузки в учебном плане рассчитаны на 34 учебные недели</w:t>
      </w:r>
      <w:r w:rsidRPr="007D5C6D">
        <w:rPr>
          <w:bCs/>
        </w:rPr>
        <w:t xml:space="preserve"> применительно к </w:t>
      </w:r>
      <w:r w:rsidRPr="007D5C6D">
        <w:t xml:space="preserve">5-дневной неделе, продолжительность урока 40 минут. </w:t>
      </w:r>
    </w:p>
    <w:p w:rsidR="006C02A1" w:rsidRPr="007D5C6D" w:rsidRDefault="006C02A1" w:rsidP="006C02A1">
      <w:pPr>
        <w:pStyle w:val="a8"/>
        <w:jc w:val="both"/>
      </w:pPr>
      <w:r w:rsidRPr="007D5C6D">
        <w:rPr>
          <w:i/>
        </w:rPr>
        <w:t>Учебный план состоит из двух разделов</w:t>
      </w:r>
      <w:r w:rsidRPr="007D5C6D">
        <w:t>:</w:t>
      </w:r>
    </w:p>
    <w:p w:rsidR="006C02A1" w:rsidRPr="007D5C6D" w:rsidRDefault="006C02A1" w:rsidP="006C02A1">
      <w:pPr>
        <w:numPr>
          <w:ilvl w:val="0"/>
          <w:numId w:val="20"/>
        </w:numPr>
        <w:tabs>
          <w:tab w:val="left" w:pos="993"/>
        </w:tabs>
        <w:ind w:left="0" w:firstLine="567"/>
        <w:jc w:val="both"/>
      </w:pPr>
      <w:r w:rsidRPr="007D5C6D">
        <w:t>Инвариантная часть;</w:t>
      </w:r>
    </w:p>
    <w:p w:rsidR="006C02A1" w:rsidRPr="007D5C6D" w:rsidRDefault="006C02A1" w:rsidP="006C02A1">
      <w:pPr>
        <w:numPr>
          <w:ilvl w:val="0"/>
          <w:numId w:val="20"/>
        </w:numPr>
        <w:tabs>
          <w:tab w:val="left" w:pos="993"/>
        </w:tabs>
        <w:ind w:left="0" w:firstLine="567"/>
        <w:jc w:val="both"/>
      </w:pPr>
      <w:r w:rsidRPr="007D5C6D">
        <w:t>Компонент образовательного учреждения.</w:t>
      </w:r>
    </w:p>
    <w:p w:rsidR="006C02A1" w:rsidRPr="007D5C6D" w:rsidRDefault="006C02A1" w:rsidP="006C02A1">
      <w:pPr>
        <w:jc w:val="both"/>
      </w:pPr>
      <w:r w:rsidRPr="007D5C6D">
        <w:rPr>
          <w:b/>
        </w:rPr>
        <w:t>Инвариантная часть</w:t>
      </w:r>
      <w:r w:rsidRPr="007D5C6D">
        <w:t xml:space="preserve"> учебного плана предусматривает реализацию учебных программ, обеспечивающих выполнение федерального компонента государственного стандарта общего образования и регионального компонента в полном объеме  и являются обязательными для изучения каждым обучающимся.</w:t>
      </w:r>
    </w:p>
    <w:p w:rsidR="006C02A1" w:rsidRPr="007D5C6D" w:rsidRDefault="006C02A1" w:rsidP="006C02A1">
      <w:pPr>
        <w:ind w:firstLine="720"/>
        <w:jc w:val="both"/>
        <w:rPr>
          <w:i/>
        </w:rPr>
      </w:pPr>
      <w:r w:rsidRPr="007D5C6D">
        <w:t xml:space="preserve">Учебные предметы Инвариантной части представлены в учебном плане образовательного учреждения на базовом уровне. </w:t>
      </w:r>
    </w:p>
    <w:p w:rsidR="006C02A1" w:rsidRPr="007D5C6D" w:rsidRDefault="006C02A1" w:rsidP="006C02A1">
      <w:pPr>
        <w:ind w:firstLine="720"/>
        <w:jc w:val="both"/>
      </w:pPr>
      <w:r w:rsidRPr="007D5C6D">
        <w:t>Инвариантная часть учебного плана включает:</w:t>
      </w:r>
    </w:p>
    <w:p w:rsidR="006C02A1" w:rsidRPr="007D5C6D" w:rsidRDefault="006C02A1" w:rsidP="006C02A1">
      <w:pPr>
        <w:pStyle w:val="23"/>
        <w:numPr>
          <w:ilvl w:val="0"/>
          <w:numId w:val="21"/>
        </w:numPr>
        <w:tabs>
          <w:tab w:val="clear" w:pos="1490"/>
          <w:tab w:val="num" w:pos="0"/>
          <w:tab w:val="left" w:pos="360"/>
          <w:tab w:val="left" w:pos="993"/>
          <w:tab w:val="num" w:pos="2202"/>
        </w:tabs>
        <w:spacing w:before="20"/>
        <w:ind w:left="0" w:firstLine="709"/>
      </w:pPr>
      <w:r w:rsidRPr="007D5C6D">
        <w:t>полный перечень учебных предметов федерального компонента государственного стандарта общего образования;</w:t>
      </w:r>
    </w:p>
    <w:p w:rsidR="006C02A1" w:rsidRDefault="006C02A1" w:rsidP="006C02A1">
      <w:pPr>
        <w:pStyle w:val="23"/>
        <w:numPr>
          <w:ilvl w:val="0"/>
          <w:numId w:val="21"/>
        </w:numPr>
        <w:tabs>
          <w:tab w:val="clear" w:pos="1490"/>
          <w:tab w:val="num" w:pos="0"/>
          <w:tab w:val="left" w:pos="360"/>
          <w:tab w:val="left" w:pos="993"/>
          <w:tab w:val="num" w:pos="2202"/>
        </w:tabs>
        <w:spacing w:before="20"/>
        <w:ind w:left="0" w:firstLine="709"/>
      </w:pPr>
      <w:r w:rsidRPr="007D5C6D">
        <w:t>перечень учебных предметов регионального компонента;</w:t>
      </w:r>
    </w:p>
    <w:p w:rsidR="006C02A1" w:rsidRPr="007D5C6D" w:rsidRDefault="006C02A1" w:rsidP="006C02A1">
      <w:pPr>
        <w:pStyle w:val="23"/>
        <w:numPr>
          <w:ilvl w:val="0"/>
          <w:numId w:val="21"/>
        </w:numPr>
        <w:tabs>
          <w:tab w:val="clear" w:pos="1490"/>
          <w:tab w:val="num" w:pos="0"/>
          <w:tab w:val="left" w:pos="360"/>
          <w:tab w:val="left" w:pos="993"/>
          <w:tab w:val="num" w:pos="2202"/>
        </w:tabs>
        <w:spacing w:before="20"/>
        <w:ind w:left="0" w:firstLine="709"/>
      </w:pPr>
      <w:r w:rsidRPr="007D5C6D">
        <w:t>обязательную учебную нагрузку, предусмотренную федеральным компонентом  государственного стандарта общего образования и региональным компонентом  на изучение каждого учебного предмета в каждом классе. Количество часов инвариантной части учебного плана, отведенное на изучение программ отдельных учебных предметов, соответствует количеству часов,  предусмотренному Примерным учебным планом образовательных учреждений Волгоградской области, реализующих основные образовательные программы общего образования</w:t>
      </w:r>
      <w:r>
        <w:t>.</w:t>
      </w:r>
    </w:p>
    <w:p w:rsidR="006C02A1" w:rsidRPr="007D5C6D" w:rsidRDefault="006C02A1" w:rsidP="006C02A1">
      <w:pPr>
        <w:ind w:firstLine="540"/>
        <w:jc w:val="both"/>
      </w:pPr>
      <w:r w:rsidRPr="007D5C6D">
        <w:t xml:space="preserve">      На изучение учебного предмета «Иностранный язык (английский/ немецкий)» </w:t>
      </w:r>
      <w:r>
        <w:t xml:space="preserve">в </w:t>
      </w:r>
      <w:r w:rsidRPr="001E592E">
        <w:t>10</w:t>
      </w:r>
      <w:r>
        <w:t>,</w:t>
      </w:r>
      <w:r w:rsidRPr="007D5C6D">
        <w:t xml:space="preserve"> 11 классах отводится  102 часа на английский язык и 102 часа на немецкий язык в каждом классе в год, </w:t>
      </w:r>
      <w:r w:rsidRPr="001E592E">
        <w:t>1</w:t>
      </w:r>
      <w:r>
        <w:t>0класс дели</w:t>
      </w:r>
      <w:r w:rsidRPr="007D5C6D">
        <w:t>тся на две группы.</w:t>
      </w:r>
      <w:r>
        <w:t xml:space="preserve"> В 11 классе - «Английский язык» 102 часа.</w:t>
      </w:r>
    </w:p>
    <w:p w:rsidR="006C02A1" w:rsidRPr="007D5C6D" w:rsidRDefault="006C02A1" w:rsidP="006C02A1">
      <w:r w:rsidRPr="007D5C6D">
        <w:t xml:space="preserve"> Учебный предмет «Информатика и</w:t>
      </w:r>
      <w:r>
        <w:t xml:space="preserve"> ИКТ» изучается  в 10</w:t>
      </w:r>
      <w:r w:rsidRPr="007D5C6D">
        <w:t>-11 классах.</w:t>
      </w:r>
    </w:p>
    <w:p w:rsidR="006C02A1" w:rsidRPr="007D5C6D" w:rsidRDefault="006C02A1" w:rsidP="006C02A1">
      <w:pPr>
        <w:pStyle w:val="23"/>
        <w:tabs>
          <w:tab w:val="left" w:pos="360"/>
          <w:tab w:val="left" w:pos="993"/>
          <w:tab w:val="num" w:pos="2202"/>
        </w:tabs>
        <w:spacing w:before="20"/>
      </w:pPr>
      <w:r w:rsidRPr="007D5C6D">
        <w:t xml:space="preserve">     Учебный предмет «История» изучается через реализацию учебных курсов «История России» и «Всеобщая история» по 34 часа каждый.</w:t>
      </w:r>
    </w:p>
    <w:p w:rsidR="006C02A1" w:rsidRPr="007D5C6D" w:rsidRDefault="006C02A1" w:rsidP="006C02A1">
      <w:pPr>
        <w:pStyle w:val="23"/>
        <w:tabs>
          <w:tab w:val="left" w:pos="0"/>
          <w:tab w:val="left" w:pos="993"/>
          <w:tab w:val="num" w:pos="2202"/>
        </w:tabs>
        <w:spacing w:before="20"/>
      </w:pPr>
      <w:r w:rsidRPr="007D5C6D">
        <w:t xml:space="preserve">     Учебный предмет «Обществознание» является интегрированным, построен по модульному принципу и включает на ступени среднего (полного) общего образования на базовом уровне разделы «Экономика» и «Право».</w:t>
      </w:r>
    </w:p>
    <w:p w:rsidR="006C02A1" w:rsidRDefault="006C02A1" w:rsidP="006C02A1">
      <w:pPr>
        <w:pStyle w:val="23"/>
        <w:tabs>
          <w:tab w:val="left" w:pos="0"/>
          <w:tab w:val="left" w:pos="993"/>
          <w:tab w:val="num" w:pos="2202"/>
        </w:tabs>
        <w:spacing w:before="20"/>
      </w:pPr>
      <w:r w:rsidRPr="007D5C6D">
        <w:t xml:space="preserve">      Предметы естественнонаучного цикла  «Физика», «Химия» и «Биология» изучаются отдельно. </w:t>
      </w:r>
    </w:p>
    <w:p w:rsidR="006C02A1" w:rsidRDefault="006C02A1" w:rsidP="006C02A1">
      <w:r>
        <w:lastRenderedPageBreak/>
        <w:t xml:space="preserve">       В соответствии с Методическими рекомендациями по введению учебного предмета «Астрономия» как обязательного для изучения на уровне среднего общего образования на 2017-2018 учебный год определена следующая модель: учебный предмет «Астрономия» изучается в 10  классе в объеме 17 часов во втором полугодии  1 часу в неделю за счет компонента образовательной организации.</w:t>
      </w:r>
    </w:p>
    <w:p w:rsidR="006C02A1" w:rsidRDefault="006C02A1" w:rsidP="006C02A1">
      <w:pPr>
        <w:pStyle w:val="23"/>
        <w:tabs>
          <w:tab w:val="left" w:pos="0"/>
          <w:tab w:val="left" w:pos="993"/>
          <w:tab w:val="num" w:pos="2202"/>
        </w:tabs>
        <w:spacing w:before="20"/>
        <w:rPr>
          <w:bCs/>
        </w:rPr>
      </w:pPr>
      <w:r w:rsidRPr="007D5C6D">
        <w:t xml:space="preserve">      В рамках учебного предмета «</w:t>
      </w:r>
      <w:r w:rsidRPr="007D5C6D">
        <w:rPr>
          <w:bCs/>
        </w:rPr>
        <w:t>Химия» в 10 классе изучается «Органическая химия», в 11 классе – «Общая и неорганическая химия». При этом в учебном плане сохраняется единая запись «Химия».</w:t>
      </w:r>
    </w:p>
    <w:p w:rsidR="006C02A1" w:rsidRPr="007D5C6D" w:rsidRDefault="006C02A1" w:rsidP="006C02A1">
      <w:pPr>
        <w:tabs>
          <w:tab w:val="left" w:pos="360"/>
          <w:tab w:val="num" w:pos="1287"/>
        </w:tabs>
        <w:spacing w:before="20"/>
        <w:ind w:left="67"/>
        <w:jc w:val="both"/>
      </w:pPr>
      <w:r w:rsidRPr="007D5C6D">
        <w:t>Учебный предмет «Основы безопасности жизнедеятельности» изучается в 10,11классах.</w:t>
      </w:r>
    </w:p>
    <w:p w:rsidR="006C02A1" w:rsidRPr="007D5C6D" w:rsidRDefault="006C02A1" w:rsidP="006C02A1">
      <w:pPr>
        <w:tabs>
          <w:tab w:val="left" w:pos="360"/>
          <w:tab w:val="num" w:pos="1287"/>
        </w:tabs>
        <w:spacing w:before="20"/>
        <w:ind w:left="67"/>
        <w:jc w:val="both"/>
      </w:pPr>
      <w:r w:rsidRPr="007D5C6D">
        <w:t xml:space="preserve"> «Физическая культура» изучается в объёме 102 часов в год по целостной 3-часовой учебной  программе.</w:t>
      </w:r>
    </w:p>
    <w:p w:rsidR="006C02A1" w:rsidRPr="007D5C6D" w:rsidRDefault="006C02A1" w:rsidP="006C02A1">
      <w:pPr>
        <w:tabs>
          <w:tab w:val="left" w:pos="360"/>
          <w:tab w:val="num" w:pos="1287"/>
        </w:tabs>
        <w:spacing w:before="20"/>
        <w:ind w:left="67"/>
        <w:jc w:val="both"/>
      </w:pPr>
      <w:r w:rsidRPr="007D5C6D">
        <w:rPr>
          <w:b/>
        </w:rPr>
        <w:t>3. Использование часов компонента образовательного учреждения</w:t>
      </w:r>
    </w:p>
    <w:p w:rsidR="006C02A1" w:rsidRPr="007D5C6D" w:rsidRDefault="006C02A1" w:rsidP="006C02A1">
      <w:pPr>
        <w:ind w:firstLine="720"/>
        <w:jc w:val="both"/>
      </w:pPr>
      <w:r w:rsidRPr="007D5C6D">
        <w:rPr>
          <w:b/>
        </w:rPr>
        <w:t>Компонент образовательного учреждения</w:t>
      </w:r>
      <w:r w:rsidRPr="007D5C6D">
        <w:t xml:space="preserve"> обеспечивает реализацию основной образовательной программы образовательного учреждения, индивидуальных образовательных запросов и потребностей обучающихся, а также индивидуальных учебных планов школьников.</w:t>
      </w:r>
    </w:p>
    <w:p w:rsidR="006C02A1" w:rsidRDefault="006C02A1" w:rsidP="006C02A1">
      <w:r w:rsidRPr="007D5C6D">
        <w:t xml:space="preserve">  В 201</w:t>
      </w:r>
      <w:r>
        <w:t>7</w:t>
      </w:r>
      <w:r w:rsidRPr="007D5C6D">
        <w:t>-201</w:t>
      </w:r>
      <w:r>
        <w:t>8</w:t>
      </w:r>
      <w:r w:rsidRPr="007D5C6D">
        <w:t xml:space="preserve"> учебном году в 10-11 классах с учетом интересов обучающихся и родителей для подготовки к государственной (итоговой) аттестации и успешного освоения обучающимися образовательных программ в компонент образовательного учреждения вводятся  элективные курсы: историко-гуманитарных, физико-математических, естественнонаучных  направленностей,  без превышения предельно допустимой нагрузки.</w:t>
      </w:r>
    </w:p>
    <w:p w:rsidR="006C02A1" w:rsidRDefault="006C02A1" w:rsidP="006C02A1">
      <w:pPr>
        <w:tabs>
          <w:tab w:val="left" w:pos="360"/>
          <w:tab w:val="left" w:pos="993"/>
        </w:tabs>
        <w:spacing w:before="20"/>
        <w:ind w:firstLine="567"/>
        <w:jc w:val="both"/>
      </w:pPr>
      <w:r w:rsidRPr="00C57EB9">
        <w:t>Учебное время (часы) Компонента об</w:t>
      </w:r>
      <w:r>
        <w:t xml:space="preserve">разовательного учреждения использованы </w:t>
      </w:r>
    </w:p>
    <w:p w:rsidR="006C02A1" w:rsidRPr="007D5C6D" w:rsidRDefault="006C02A1" w:rsidP="006C02A1"/>
    <w:p w:rsidR="006C02A1" w:rsidRPr="007D5C6D" w:rsidRDefault="006C02A1" w:rsidP="006C02A1">
      <w:pPr>
        <w:tabs>
          <w:tab w:val="left" w:pos="360"/>
          <w:tab w:val="left" w:pos="993"/>
        </w:tabs>
        <w:spacing w:before="20"/>
        <w:jc w:val="both"/>
      </w:pPr>
      <w:r w:rsidRPr="007D5C6D">
        <w:t>Распределение часов Компонента образовательного учреждения обусловлено особенностями основной образовательной программы  общего образования, образовательными запросами и потребностями обучающихся, их родителей (законных представителей).</w:t>
      </w:r>
    </w:p>
    <w:p w:rsidR="006C02A1" w:rsidRPr="007D5C6D" w:rsidRDefault="006C02A1" w:rsidP="006C02A1">
      <w:pPr>
        <w:jc w:val="both"/>
      </w:pPr>
      <w:r w:rsidRPr="007D5C6D">
        <w:t xml:space="preserve">Перечень учебных программ, реализуемых в рамках учебного плана (Инвариантной части и Компонента образовательного учреждения), определен педагогическим советом  и утвержден приказом директора и зафиксирован  в основной образовательной программе общего образования школы.  </w:t>
      </w:r>
    </w:p>
    <w:p w:rsidR="006C02A1" w:rsidRPr="007D5C6D" w:rsidRDefault="006C02A1" w:rsidP="006C02A1">
      <w:pPr>
        <w:jc w:val="both"/>
      </w:pPr>
      <w:r w:rsidRPr="007D5C6D">
        <w:t xml:space="preserve">Продолжительность каникул в течение учебного года составляют  не менее 30 дней,  летние – не менее 8 недель. Максимальная нагрузка не превышает максимально допустимую недельную  нагрузку. </w:t>
      </w:r>
    </w:p>
    <w:p w:rsidR="006C02A1" w:rsidRPr="007D5C6D" w:rsidRDefault="006C02A1" w:rsidP="006C02A1">
      <w:pPr>
        <w:jc w:val="both"/>
      </w:pPr>
    </w:p>
    <w:p w:rsidR="006C02A1" w:rsidRPr="007D5C6D" w:rsidRDefault="006C02A1" w:rsidP="006C02A1">
      <w:pPr>
        <w:jc w:val="both"/>
        <w:rPr>
          <w:b/>
        </w:rPr>
      </w:pPr>
      <w:r w:rsidRPr="007D5C6D">
        <w:rPr>
          <w:b/>
        </w:rPr>
        <w:t>4. Финансирование учебного плана</w:t>
      </w:r>
    </w:p>
    <w:p w:rsidR="006C02A1" w:rsidRPr="007D5C6D" w:rsidRDefault="006C02A1" w:rsidP="006C02A1">
      <w:pPr>
        <w:jc w:val="both"/>
      </w:pPr>
      <w:r w:rsidRPr="007D5C6D">
        <w:t>Учебный план  финансируется не ниже предельно допустимой годовой аудиторной учебной нагрузки.</w:t>
      </w:r>
    </w:p>
    <w:p w:rsidR="006C02A1" w:rsidRPr="007D5C6D" w:rsidRDefault="006C02A1" w:rsidP="006C02A1">
      <w:pPr>
        <w:jc w:val="both"/>
      </w:pPr>
      <w:r w:rsidRPr="007D5C6D">
        <w:t>Индивидуальные, групповые занятия в рамках Компонента образовательного учреждения учебного плана финансируются в зависимости от количества групп и  независимо от количества обучающихся в группах.</w:t>
      </w:r>
    </w:p>
    <w:p w:rsidR="006C02A1" w:rsidRPr="007D5C6D" w:rsidRDefault="006C02A1" w:rsidP="006C02A1">
      <w:pPr>
        <w:jc w:val="both"/>
      </w:pPr>
      <w:r w:rsidRPr="007D5C6D">
        <w:t xml:space="preserve">  Учебный план МКОУ «Медведицкая СШ» соответствует учебному плану образовательных учреждений Волгоградской области, дает возможность школе определиться в своей образовательной стратегии, осуществляет основные направления в образовательной подготовке учащихся согласно Федеральному компоненту государственного стандарта общего образования</w:t>
      </w:r>
      <w:r>
        <w:t>.</w:t>
      </w:r>
    </w:p>
    <w:p w:rsidR="006C02A1" w:rsidRPr="007D5C6D" w:rsidRDefault="006C02A1" w:rsidP="006C02A1">
      <w:pPr>
        <w:jc w:val="both"/>
      </w:pPr>
    </w:p>
    <w:p w:rsidR="006C02A1" w:rsidRPr="007D5C6D" w:rsidRDefault="006C02A1" w:rsidP="006C02A1">
      <w:pPr>
        <w:jc w:val="both"/>
      </w:pPr>
    </w:p>
    <w:p w:rsidR="00A02260" w:rsidRPr="007D5C6D" w:rsidRDefault="00A02260" w:rsidP="00A02260">
      <w:pPr>
        <w:jc w:val="center"/>
        <w:rPr>
          <w:b/>
          <w:sz w:val="32"/>
          <w:szCs w:val="32"/>
        </w:rPr>
      </w:pPr>
      <w:r w:rsidRPr="007D5C6D">
        <w:rPr>
          <w:b/>
          <w:sz w:val="32"/>
          <w:szCs w:val="32"/>
        </w:rPr>
        <w:t>ПОЯСНИТЕЛЬНАЯ ЗАПИСКА</w:t>
      </w:r>
    </w:p>
    <w:p w:rsidR="00A02260" w:rsidRPr="007D5C6D" w:rsidRDefault="00A02260" w:rsidP="00A02260">
      <w:pPr>
        <w:jc w:val="center"/>
        <w:rPr>
          <w:b/>
          <w:sz w:val="32"/>
          <w:szCs w:val="32"/>
        </w:rPr>
      </w:pPr>
      <w:r w:rsidRPr="007D5C6D">
        <w:rPr>
          <w:b/>
          <w:sz w:val="32"/>
          <w:szCs w:val="32"/>
        </w:rPr>
        <w:t>к учебному плану МКОУ «Медведицкая СШ»</w:t>
      </w:r>
    </w:p>
    <w:p w:rsidR="00A02260" w:rsidRPr="007D5C6D" w:rsidRDefault="00A02260" w:rsidP="00A02260">
      <w:pPr>
        <w:jc w:val="center"/>
        <w:rPr>
          <w:b/>
          <w:sz w:val="32"/>
          <w:szCs w:val="32"/>
        </w:rPr>
      </w:pPr>
      <w:r w:rsidRPr="007D5C6D">
        <w:rPr>
          <w:b/>
          <w:sz w:val="32"/>
          <w:szCs w:val="32"/>
        </w:rPr>
        <w:t>Жирновского муниципального района</w:t>
      </w:r>
    </w:p>
    <w:p w:rsidR="00A02260" w:rsidRPr="007D5C6D" w:rsidRDefault="00A02260" w:rsidP="00A02260">
      <w:pPr>
        <w:jc w:val="center"/>
        <w:rPr>
          <w:b/>
          <w:sz w:val="32"/>
          <w:szCs w:val="32"/>
        </w:rPr>
      </w:pPr>
      <w:r w:rsidRPr="007D5C6D">
        <w:rPr>
          <w:b/>
          <w:sz w:val="32"/>
          <w:szCs w:val="32"/>
        </w:rPr>
        <w:t>Волгоградской области</w:t>
      </w:r>
    </w:p>
    <w:p w:rsidR="00A02260" w:rsidRPr="007D5C6D" w:rsidRDefault="00A02260" w:rsidP="00A02260">
      <w:pPr>
        <w:jc w:val="center"/>
        <w:rPr>
          <w:b/>
          <w:sz w:val="32"/>
          <w:szCs w:val="32"/>
        </w:rPr>
      </w:pPr>
      <w:r w:rsidRPr="007D5C6D">
        <w:rPr>
          <w:b/>
          <w:sz w:val="32"/>
          <w:szCs w:val="32"/>
        </w:rPr>
        <w:lastRenderedPageBreak/>
        <w:t>на 201</w:t>
      </w:r>
      <w:r>
        <w:rPr>
          <w:b/>
          <w:sz w:val="32"/>
          <w:szCs w:val="32"/>
        </w:rPr>
        <w:t>7</w:t>
      </w:r>
      <w:r w:rsidRPr="007D5C6D">
        <w:rPr>
          <w:b/>
          <w:sz w:val="32"/>
          <w:szCs w:val="32"/>
        </w:rPr>
        <w:t xml:space="preserve"> – 201</w:t>
      </w:r>
      <w:r>
        <w:rPr>
          <w:b/>
          <w:sz w:val="32"/>
          <w:szCs w:val="32"/>
        </w:rPr>
        <w:t>8</w:t>
      </w:r>
      <w:r w:rsidRPr="007D5C6D">
        <w:rPr>
          <w:b/>
          <w:sz w:val="32"/>
          <w:szCs w:val="32"/>
        </w:rPr>
        <w:t xml:space="preserve"> учебный год</w:t>
      </w:r>
    </w:p>
    <w:p w:rsidR="00A02260" w:rsidRPr="007D5C6D" w:rsidRDefault="00A02260" w:rsidP="00A02260">
      <w:pPr>
        <w:jc w:val="center"/>
        <w:rPr>
          <w:b/>
          <w:sz w:val="32"/>
          <w:szCs w:val="32"/>
        </w:rPr>
      </w:pPr>
      <w:r w:rsidRPr="007D5C6D">
        <w:rPr>
          <w:b/>
          <w:sz w:val="32"/>
          <w:szCs w:val="32"/>
        </w:rPr>
        <w:t xml:space="preserve">для </w:t>
      </w:r>
      <w:r>
        <w:rPr>
          <w:b/>
          <w:sz w:val="32"/>
          <w:szCs w:val="32"/>
        </w:rPr>
        <w:t>10</w:t>
      </w:r>
      <w:r w:rsidRPr="007D5C6D">
        <w:rPr>
          <w:b/>
          <w:sz w:val="32"/>
          <w:szCs w:val="32"/>
        </w:rPr>
        <w:t xml:space="preserve"> -11 классов</w:t>
      </w:r>
    </w:p>
    <w:p w:rsidR="00A02260" w:rsidRPr="007D5C6D" w:rsidRDefault="00A02260" w:rsidP="00A02260">
      <w:pPr>
        <w:jc w:val="center"/>
        <w:rPr>
          <w:b/>
          <w:sz w:val="32"/>
          <w:szCs w:val="32"/>
        </w:rPr>
      </w:pPr>
    </w:p>
    <w:p w:rsidR="00A02260" w:rsidRPr="007D5C6D" w:rsidRDefault="00A02260" w:rsidP="00A02260">
      <w:pPr>
        <w:pStyle w:val="ae"/>
        <w:ind w:left="0" w:firstLine="709"/>
        <w:jc w:val="both"/>
        <w:rPr>
          <w:b/>
        </w:rPr>
      </w:pPr>
      <w:r w:rsidRPr="007D5C6D">
        <w:rPr>
          <w:b/>
        </w:rPr>
        <w:t>1. Нормативно-правовая база</w:t>
      </w:r>
    </w:p>
    <w:p w:rsidR="00A02260" w:rsidRPr="007D5C6D" w:rsidRDefault="00A02260" w:rsidP="00A02260">
      <w:pPr>
        <w:pStyle w:val="ae"/>
        <w:ind w:left="0"/>
        <w:jc w:val="both"/>
      </w:pPr>
      <w:r w:rsidRPr="007D5C6D">
        <w:rPr>
          <w:b/>
        </w:rPr>
        <w:t xml:space="preserve">      </w:t>
      </w:r>
      <w:r w:rsidRPr="007D5C6D">
        <w:t>Учебный план муниципального образовательного учреждения «Медведицкая средняя об</w:t>
      </w:r>
      <w:r>
        <w:t>щеобразовательная школа» на 2017</w:t>
      </w:r>
      <w:r w:rsidRPr="007D5C6D">
        <w:t>- 201</w:t>
      </w:r>
      <w:r>
        <w:t>8</w:t>
      </w:r>
      <w:r w:rsidRPr="007D5C6D">
        <w:t xml:space="preserve"> учебный год разработан в соответствии с нормативными правовыми актами: </w:t>
      </w:r>
    </w:p>
    <w:p w:rsidR="00A02260" w:rsidRPr="007D5C6D" w:rsidRDefault="00A02260" w:rsidP="00A02260">
      <w:pPr>
        <w:pStyle w:val="ae"/>
        <w:spacing w:after="0"/>
        <w:ind w:left="0"/>
        <w:jc w:val="both"/>
      </w:pPr>
      <w:r w:rsidRPr="007D5C6D">
        <w:t>-</w:t>
      </w:r>
      <w:r w:rsidRPr="007D5C6D">
        <w:tab/>
        <w:t>Федеральный закон  от 29.12.20012 № 273 - ФЗ "Об образовании в Российской Федерации";</w:t>
      </w:r>
    </w:p>
    <w:p w:rsidR="00A02260" w:rsidRPr="007D5C6D" w:rsidRDefault="00A02260" w:rsidP="00A02260">
      <w:pPr>
        <w:pStyle w:val="ae"/>
        <w:spacing w:after="0"/>
        <w:ind w:left="0"/>
        <w:jc w:val="both"/>
      </w:pPr>
      <w:r w:rsidRPr="007D5C6D">
        <w:t>-</w:t>
      </w:r>
      <w:r w:rsidRPr="007D5C6D">
        <w:tab/>
        <w:t>типовое положение об общеобразовательном учреждении, утвержденное Постановлением Правительства Российской Федерации от 10.03.2001 № 196;</w:t>
      </w:r>
    </w:p>
    <w:p w:rsidR="00A02260" w:rsidRPr="007D5C6D" w:rsidRDefault="00A02260" w:rsidP="00A02260">
      <w:pPr>
        <w:pStyle w:val="ae"/>
        <w:spacing w:after="0"/>
        <w:ind w:left="0"/>
        <w:jc w:val="both"/>
      </w:pPr>
      <w:r w:rsidRPr="007D5C6D">
        <w:t>-</w:t>
      </w:r>
      <w:r w:rsidRPr="007D5C6D">
        <w:tab/>
        <w:t>приказ Министерства образования Российской Федерации от 05.03.2004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A02260" w:rsidRPr="007D5C6D" w:rsidRDefault="00A02260" w:rsidP="00A02260">
      <w:pPr>
        <w:pStyle w:val="ae"/>
        <w:spacing w:after="0"/>
        <w:ind w:left="0"/>
        <w:jc w:val="both"/>
      </w:pPr>
      <w:r w:rsidRPr="007D5C6D">
        <w:t>-</w:t>
      </w:r>
      <w:r w:rsidRPr="007D5C6D">
        <w:tab/>
        <w:t>приказ Министерства образования Российской Федерации от 09.03.2004г.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A02260" w:rsidRPr="007D5C6D" w:rsidRDefault="00A02260" w:rsidP="00A02260">
      <w:pPr>
        <w:jc w:val="both"/>
      </w:pPr>
      <w:r w:rsidRPr="007D5C6D">
        <w:t>-</w:t>
      </w:r>
      <w:r w:rsidRPr="007D5C6D">
        <w:tab/>
        <w:t xml:space="preserve">приказ Министерства образования и науки Российской Федерации от 20.08.2008 №241 "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7D5C6D">
          <w:t>2004 г</w:t>
        </w:r>
      </w:smartTag>
      <w:r w:rsidRPr="007D5C6D">
        <w:t xml:space="preserve">. N1312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A02260" w:rsidRPr="007D5C6D" w:rsidRDefault="00A02260" w:rsidP="00A02260">
      <w:pPr>
        <w:jc w:val="both"/>
      </w:pPr>
      <w:r w:rsidRPr="007D5C6D">
        <w:t>-</w:t>
      </w:r>
      <w:r w:rsidRPr="007D5C6D">
        <w:tab/>
        <w:t xml:space="preserve">приказ Министерства образования и науки Российской Федерации от 30.08.2010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7D5C6D">
          <w:t>2004 г</w:t>
        </w:r>
      </w:smartTag>
      <w:r w:rsidRPr="007D5C6D">
        <w:t>. N1312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A02260" w:rsidRPr="007D5C6D" w:rsidRDefault="00A02260" w:rsidP="00A02260">
      <w:pPr>
        <w:jc w:val="both"/>
      </w:pPr>
      <w:r w:rsidRPr="007D5C6D">
        <w:t>-</w:t>
      </w:r>
      <w:r w:rsidRPr="007D5C6D">
        <w:tab/>
        <w:t xml:space="preserve">приказ Министерства образования и науки Российской Федерации от 03.06.2011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7D5C6D">
          <w:t>2004 г</w:t>
        </w:r>
      </w:smartTag>
      <w:r w:rsidRPr="007D5C6D">
        <w:t>. N1312";</w:t>
      </w:r>
    </w:p>
    <w:p w:rsidR="00A02260" w:rsidRPr="007D5C6D" w:rsidRDefault="00A02260" w:rsidP="00A02260">
      <w:pPr>
        <w:jc w:val="both"/>
      </w:pPr>
      <w:r w:rsidRPr="007D5C6D">
        <w:t>-</w:t>
      </w:r>
      <w:r w:rsidRPr="007D5C6D">
        <w:tab/>
        <w:t>санитарно-эпидемиологические требования к условиям и организации обучения в общеобразовательных учреждениях 2.4.2.2821-10, утвержденные  Постановлением Главного государственного санитарного врача Российской Федерации  от 29.12.2010  № 189;</w:t>
      </w:r>
    </w:p>
    <w:p w:rsidR="00A02260" w:rsidRPr="007D5C6D" w:rsidRDefault="00A02260" w:rsidP="00A02260">
      <w:r w:rsidRPr="007D5C6D">
        <w:t xml:space="preserve">-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7D5C6D">
          <w:t>2010 г</w:t>
        </w:r>
      </w:smartTag>
      <w:r w:rsidRPr="007D5C6D">
        <w:t>. № 1897 «О введении Федерального государственного образовательного стандарта основного общего образования»;</w:t>
      </w:r>
    </w:p>
    <w:p w:rsidR="00A02260" w:rsidRPr="007D5C6D" w:rsidRDefault="00A02260" w:rsidP="00A02260">
      <w:pPr>
        <w:jc w:val="both"/>
      </w:pPr>
    </w:p>
    <w:p w:rsidR="00A02260" w:rsidRPr="007D5C6D" w:rsidRDefault="00A02260" w:rsidP="00A02260">
      <w:pPr>
        <w:jc w:val="both"/>
      </w:pPr>
      <w:r>
        <w:t>-      и</w:t>
      </w:r>
      <w:r w:rsidRPr="007D5C6D">
        <w:t>нструктивно – методическое письмо о переходе на Федеральный государственный образовательный стандарт основного общего образования</w:t>
      </w:r>
      <w:r>
        <w:t>;</w:t>
      </w:r>
      <w:r w:rsidRPr="007D5C6D">
        <w:t xml:space="preserve"> </w:t>
      </w:r>
    </w:p>
    <w:p w:rsidR="00A02260" w:rsidRPr="007D5C6D" w:rsidRDefault="00A02260" w:rsidP="00A02260">
      <w:pPr>
        <w:pStyle w:val="ac"/>
        <w:ind w:right="-2"/>
        <w:jc w:val="both"/>
        <w:rPr>
          <w:szCs w:val="24"/>
        </w:rPr>
      </w:pPr>
      <w:r w:rsidRPr="007D5C6D">
        <w:rPr>
          <w:b/>
        </w:rPr>
        <w:t xml:space="preserve">- </w:t>
      </w:r>
      <w:r w:rsidRPr="007D5C6D">
        <w:t xml:space="preserve"> </w:t>
      </w:r>
      <w:r>
        <w:rPr>
          <w:szCs w:val="24"/>
        </w:rPr>
        <w:t xml:space="preserve"> п</w:t>
      </w:r>
      <w:r w:rsidRPr="007D5C6D">
        <w:rPr>
          <w:szCs w:val="24"/>
        </w:rPr>
        <w:t>римерный учебный план образовательных учреждений Волгоградской области, реализующих основные образовательные программы общего образования  (приказ Комитета по образованию и науке Администрации Волгоградской области от 09.2011. № 1039)</w:t>
      </w:r>
      <w:r>
        <w:rPr>
          <w:szCs w:val="24"/>
        </w:rPr>
        <w:t>;</w:t>
      </w:r>
    </w:p>
    <w:p w:rsidR="00A02260" w:rsidRPr="007D5C6D" w:rsidRDefault="00A02260" w:rsidP="00A02260">
      <w:pPr>
        <w:pStyle w:val="ac"/>
        <w:ind w:right="-2"/>
        <w:jc w:val="both"/>
        <w:rPr>
          <w:szCs w:val="24"/>
        </w:rPr>
      </w:pPr>
      <w:r>
        <w:rPr>
          <w:szCs w:val="24"/>
        </w:rPr>
        <w:t>-     п</w:t>
      </w:r>
      <w:r w:rsidRPr="007D5C6D">
        <w:rPr>
          <w:szCs w:val="24"/>
        </w:rPr>
        <w:t xml:space="preserve">риказ №792 от 03.07.2012 «О внесении изменений в приказ Комитета по образованию и науке Администрации Волгоградской области от 09.08.2011 № 1039 «Об утверждении примерных </w:t>
      </w:r>
      <w:r w:rsidRPr="007D5C6D">
        <w:rPr>
          <w:szCs w:val="24"/>
        </w:rPr>
        <w:lastRenderedPageBreak/>
        <w:t>учебных планов образовательных учреждений Волгоградской области, реализующих основные образовательные программы общего образования»</w:t>
      </w:r>
    </w:p>
    <w:p w:rsidR="00A02260" w:rsidRPr="007D5C6D" w:rsidRDefault="00A02260" w:rsidP="00A02260">
      <w:pPr>
        <w:pStyle w:val="ac"/>
        <w:spacing w:line="480" w:lineRule="auto"/>
        <w:ind w:right="-2"/>
        <w:jc w:val="both"/>
        <w:rPr>
          <w:i/>
          <w:szCs w:val="24"/>
        </w:rPr>
      </w:pPr>
      <w:r w:rsidRPr="007D5C6D">
        <w:rPr>
          <w:b/>
        </w:rPr>
        <w:t xml:space="preserve">- </w:t>
      </w:r>
      <w:r>
        <w:t xml:space="preserve">      </w:t>
      </w:r>
      <w:r>
        <w:rPr>
          <w:szCs w:val="24"/>
        </w:rPr>
        <w:t>У</w:t>
      </w:r>
      <w:r w:rsidRPr="007D5C6D">
        <w:rPr>
          <w:szCs w:val="24"/>
        </w:rPr>
        <w:t>став   МКОУ «Медведицкая средняя  школа»</w:t>
      </w:r>
      <w:r>
        <w:rPr>
          <w:szCs w:val="24"/>
        </w:rPr>
        <w:t>.</w:t>
      </w:r>
      <w:r w:rsidRPr="007D5C6D">
        <w:rPr>
          <w:szCs w:val="24"/>
        </w:rPr>
        <w:t xml:space="preserve"> </w:t>
      </w:r>
    </w:p>
    <w:p w:rsidR="00A02260" w:rsidRPr="007D5C6D" w:rsidRDefault="00A02260" w:rsidP="00A02260">
      <w:pPr>
        <w:jc w:val="both"/>
        <w:rPr>
          <w:b/>
        </w:rPr>
      </w:pPr>
      <w:r w:rsidRPr="007D5C6D">
        <w:rPr>
          <w:b/>
        </w:rPr>
        <w:t>2. Структурные  особенности учебного плана</w:t>
      </w:r>
    </w:p>
    <w:p w:rsidR="00A02260" w:rsidRPr="007D5C6D" w:rsidRDefault="00A02260" w:rsidP="00A02260">
      <w:pPr>
        <w:pStyle w:val="ae"/>
        <w:spacing w:after="0"/>
        <w:ind w:firstLine="360"/>
        <w:jc w:val="both"/>
      </w:pPr>
      <w:r w:rsidRPr="007D5C6D">
        <w:t>Учебный план определяет:</w:t>
      </w:r>
    </w:p>
    <w:p w:rsidR="00A02260" w:rsidRPr="007D5C6D" w:rsidRDefault="00A02260" w:rsidP="00A02260">
      <w:pPr>
        <w:pStyle w:val="ae"/>
        <w:numPr>
          <w:ilvl w:val="0"/>
          <w:numId w:val="14"/>
        </w:numPr>
        <w:tabs>
          <w:tab w:val="num" w:pos="0"/>
        </w:tabs>
        <w:spacing w:after="0"/>
        <w:ind w:left="0" w:firstLine="0"/>
        <w:jc w:val="both"/>
      </w:pPr>
      <w:r w:rsidRPr="007D5C6D">
        <w:t>перечень учебных предметов и курсов Инвариантной части федерального компонента государственного стандарта общего образования и регионального компонента, обязательных к изучению всеми обучающимися образовательных учреждений, реализующих основную образовательную программу общего образования;</w:t>
      </w:r>
    </w:p>
    <w:p w:rsidR="00A02260" w:rsidRPr="007D5C6D" w:rsidRDefault="00A02260" w:rsidP="00A02260">
      <w:pPr>
        <w:numPr>
          <w:ilvl w:val="0"/>
          <w:numId w:val="14"/>
        </w:numPr>
        <w:ind w:left="0" w:firstLine="0"/>
        <w:jc w:val="both"/>
        <w:rPr>
          <w:b/>
        </w:rPr>
      </w:pPr>
      <w:r w:rsidRPr="007D5C6D">
        <w:t>минимальный  объем годовой аудиторной учебной нагрузки обучающихся по всем классам:</w:t>
      </w:r>
    </w:p>
    <w:p w:rsidR="00A02260" w:rsidRPr="007D5C6D" w:rsidRDefault="00A02260" w:rsidP="00A02260">
      <w:pPr>
        <w:jc w:val="both"/>
        <w:rPr>
          <w:b/>
        </w:rPr>
      </w:pPr>
    </w:p>
    <w:tbl>
      <w:tblPr>
        <w:tblW w:w="0" w:type="auto"/>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8"/>
        <w:gridCol w:w="7739"/>
      </w:tblGrid>
      <w:tr w:rsidR="00A02260" w:rsidRPr="007D5C6D" w:rsidTr="00FC0CBA">
        <w:trPr>
          <w:jc w:val="center"/>
        </w:trPr>
        <w:tc>
          <w:tcPr>
            <w:tcW w:w="1248" w:type="dxa"/>
            <w:tcBorders>
              <w:top w:val="single" w:sz="4" w:space="0" w:color="auto"/>
              <w:left w:val="single" w:sz="4" w:space="0" w:color="auto"/>
              <w:bottom w:val="single" w:sz="4" w:space="0" w:color="auto"/>
              <w:right w:val="single" w:sz="4" w:space="0" w:color="auto"/>
            </w:tcBorders>
          </w:tcPr>
          <w:p w:rsidR="00A02260" w:rsidRPr="00DE4EAF" w:rsidRDefault="00A02260" w:rsidP="00FC0CBA">
            <w:pPr>
              <w:pStyle w:val="ae"/>
              <w:ind w:left="0"/>
              <w:jc w:val="center"/>
              <w:rPr>
                <w:b/>
              </w:rPr>
            </w:pPr>
            <w:r w:rsidRPr="00DE4EAF">
              <w:rPr>
                <w:b/>
              </w:rPr>
              <w:t>Классы</w:t>
            </w:r>
          </w:p>
        </w:tc>
        <w:tc>
          <w:tcPr>
            <w:tcW w:w="7739" w:type="dxa"/>
            <w:tcBorders>
              <w:top w:val="single" w:sz="4" w:space="0" w:color="auto"/>
              <w:left w:val="single" w:sz="4" w:space="0" w:color="auto"/>
              <w:bottom w:val="single" w:sz="4" w:space="0" w:color="auto"/>
              <w:right w:val="single" w:sz="4" w:space="0" w:color="auto"/>
            </w:tcBorders>
          </w:tcPr>
          <w:p w:rsidR="00A02260" w:rsidRPr="00DE4EAF" w:rsidRDefault="00A02260" w:rsidP="00FC0CBA">
            <w:pPr>
              <w:pStyle w:val="ae"/>
              <w:ind w:left="0"/>
              <w:jc w:val="center"/>
              <w:rPr>
                <w:b/>
              </w:rPr>
            </w:pPr>
            <w:r w:rsidRPr="00DE4EAF">
              <w:rPr>
                <w:b/>
              </w:rPr>
              <w:t xml:space="preserve">Количество аудиторных часов в неделю </w:t>
            </w:r>
          </w:p>
        </w:tc>
      </w:tr>
      <w:tr w:rsidR="00A02260" w:rsidRPr="007D5C6D" w:rsidTr="00FC0CBA">
        <w:trPr>
          <w:jc w:val="center"/>
        </w:trPr>
        <w:tc>
          <w:tcPr>
            <w:tcW w:w="1248" w:type="dxa"/>
            <w:tcBorders>
              <w:top w:val="single" w:sz="4" w:space="0" w:color="auto"/>
              <w:left w:val="single" w:sz="4" w:space="0" w:color="auto"/>
              <w:bottom w:val="single" w:sz="4" w:space="0" w:color="auto"/>
              <w:right w:val="single" w:sz="4" w:space="0" w:color="auto"/>
            </w:tcBorders>
          </w:tcPr>
          <w:p w:rsidR="00A02260" w:rsidRPr="007D5C6D" w:rsidRDefault="00A02260" w:rsidP="00FC0CBA">
            <w:pPr>
              <w:pStyle w:val="ae"/>
              <w:ind w:left="0"/>
              <w:jc w:val="center"/>
              <w:rPr>
                <w:b/>
                <w:lang w:val="en-US"/>
              </w:rPr>
            </w:pPr>
            <w:r w:rsidRPr="007D5C6D">
              <w:rPr>
                <w:b/>
                <w:lang w:val="en-US"/>
              </w:rPr>
              <w:t>X</w:t>
            </w:r>
          </w:p>
        </w:tc>
        <w:tc>
          <w:tcPr>
            <w:tcW w:w="7739" w:type="dxa"/>
            <w:tcBorders>
              <w:top w:val="single" w:sz="4" w:space="0" w:color="auto"/>
              <w:left w:val="single" w:sz="4" w:space="0" w:color="auto"/>
              <w:bottom w:val="single" w:sz="4" w:space="0" w:color="auto"/>
              <w:right w:val="single" w:sz="4" w:space="0" w:color="auto"/>
            </w:tcBorders>
          </w:tcPr>
          <w:p w:rsidR="00A02260" w:rsidRPr="00DE4EAF" w:rsidRDefault="00A02260" w:rsidP="00FC0CBA">
            <w:pPr>
              <w:pStyle w:val="ae"/>
              <w:ind w:left="0"/>
              <w:jc w:val="center"/>
            </w:pPr>
            <w:r w:rsidRPr="00DE4EAF">
              <w:t>26</w:t>
            </w:r>
          </w:p>
        </w:tc>
      </w:tr>
      <w:tr w:rsidR="00A02260" w:rsidRPr="007D5C6D" w:rsidTr="00FC0CBA">
        <w:trPr>
          <w:jc w:val="center"/>
        </w:trPr>
        <w:tc>
          <w:tcPr>
            <w:tcW w:w="1248" w:type="dxa"/>
            <w:tcBorders>
              <w:top w:val="single" w:sz="4" w:space="0" w:color="auto"/>
              <w:left w:val="single" w:sz="4" w:space="0" w:color="auto"/>
              <w:bottom w:val="single" w:sz="4" w:space="0" w:color="auto"/>
              <w:right w:val="single" w:sz="4" w:space="0" w:color="auto"/>
            </w:tcBorders>
          </w:tcPr>
          <w:p w:rsidR="00A02260" w:rsidRPr="007D5C6D" w:rsidRDefault="00A02260" w:rsidP="00FC0CBA">
            <w:pPr>
              <w:pStyle w:val="ae"/>
              <w:ind w:left="0"/>
              <w:jc w:val="center"/>
              <w:rPr>
                <w:b/>
                <w:lang w:val="en-US"/>
              </w:rPr>
            </w:pPr>
            <w:r w:rsidRPr="007D5C6D">
              <w:rPr>
                <w:b/>
                <w:lang w:val="en-US"/>
              </w:rPr>
              <w:t>XI</w:t>
            </w:r>
          </w:p>
        </w:tc>
        <w:tc>
          <w:tcPr>
            <w:tcW w:w="7739" w:type="dxa"/>
            <w:tcBorders>
              <w:top w:val="single" w:sz="4" w:space="0" w:color="auto"/>
              <w:left w:val="single" w:sz="4" w:space="0" w:color="auto"/>
              <w:bottom w:val="single" w:sz="4" w:space="0" w:color="auto"/>
              <w:right w:val="single" w:sz="4" w:space="0" w:color="auto"/>
            </w:tcBorders>
          </w:tcPr>
          <w:p w:rsidR="00A02260" w:rsidRPr="00DE4EAF" w:rsidRDefault="00A02260" w:rsidP="00FC0CBA">
            <w:pPr>
              <w:pStyle w:val="ae"/>
              <w:ind w:left="0"/>
              <w:jc w:val="center"/>
            </w:pPr>
            <w:r w:rsidRPr="00DE4EAF">
              <w:t>26</w:t>
            </w:r>
          </w:p>
        </w:tc>
      </w:tr>
    </w:tbl>
    <w:p w:rsidR="00A02260" w:rsidRPr="007D5C6D" w:rsidRDefault="00A02260" w:rsidP="00A02260">
      <w:pPr>
        <w:jc w:val="both"/>
        <w:rPr>
          <w:b/>
        </w:rPr>
      </w:pPr>
    </w:p>
    <w:p w:rsidR="00A02260" w:rsidRPr="007D5C6D" w:rsidRDefault="00A02260" w:rsidP="00A02260">
      <w:pPr>
        <w:pStyle w:val="ae"/>
        <w:numPr>
          <w:ilvl w:val="0"/>
          <w:numId w:val="14"/>
        </w:numPr>
        <w:tabs>
          <w:tab w:val="num" w:pos="360"/>
        </w:tabs>
        <w:spacing w:after="0"/>
        <w:ind w:left="0" w:firstLine="720"/>
        <w:jc w:val="both"/>
      </w:pPr>
      <w:r w:rsidRPr="007D5C6D">
        <w:t xml:space="preserve">предельно допустимую годовую аудиторную учебную нагрузку обучающихся по всем классам: </w:t>
      </w:r>
    </w:p>
    <w:tbl>
      <w:tblPr>
        <w:tblW w:w="0" w:type="auto"/>
        <w:jc w:val="center"/>
        <w:tblInd w:w="-2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3890"/>
        <w:gridCol w:w="3890"/>
      </w:tblGrid>
      <w:tr w:rsidR="00A02260" w:rsidRPr="007D5C6D" w:rsidTr="00FC0CBA">
        <w:trPr>
          <w:jc w:val="center"/>
        </w:trPr>
        <w:tc>
          <w:tcPr>
            <w:tcW w:w="1842" w:type="dxa"/>
            <w:vMerge w:val="restart"/>
            <w:tcBorders>
              <w:top w:val="single" w:sz="4" w:space="0" w:color="auto"/>
              <w:left w:val="single" w:sz="4" w:space="0" w:color="auto"/>
              <w:bottom w:val="single" w:sz="4" w:space="0" w:color="auto"/>
              <w:right w:val="single" w:sz="4" w:space="0" w:color="auto"/>
            </w:tcBorders>
            <w:vAlign w:val="center"/>
          </w:tcPr>
          <w:p w:rsidR="00A02260" w:rsidRPr="00DE4EAF" w:rsidRDefault="00A02260" w:rsidP="00FC0CBA">
            <w:pPr>
              <w:pStyle w:val="ae"/>
              <w:ind w:left="0"/>
              <w:jc w:val="center"/>
              <w:rPr>
                <w:b/>
              </w:rPr>
            </w:pPr>
            <w:r w:rsidRPr="00DE4EAF">
              <w:rPr>
                <w:b/>
              </w:rPr>
              <w:t>Класс</w:t>
            </w:r>
          </w:p>
        </w:tc>
        <w:tc>
          <w:tcPr>
            <w:tcW w:w="7780" w:type="dxa"/>
            <w:gridSpan w:val="2"/>
            <w:tcBorders>
              <w:top w:val="single" w:sz="4" w:space="0" w:color="auto"/>
              <w:left w:val="single" w:sz="4" w:space="0" w:color="auto"/>
              <w:bottom w:val="single" w:sz="4" w:space="0" w:color="auto"/>
              <w:right w:val="single" w:sz="4" w:space="0" w:color="auto"/>
            </w:tcBorders>
            <w:vAlign w:val="center"/>
          </w:tcPr>
          <w:p w:rsidR="00A02260" w:rsidRPr="00DE4EAF" w:rsidRDefault="00A02260" w:rsidP="00FC0CBA">
            <w:pPr>
              <w:pStyle w:val="ae"/>
              <w:ind w:left="0"/>
              <w:jc w:val="center"/>
              <w:rPr>
                <w:b/>
              </w:rPr>
            </w:pPr>
            <w:r w:rsidRPr="00DE4EAF">
              <w:rPr>
                <w:b/>
              </w:rPr>
              <w:t xml:space="preserve">Количество аудиторных часов в неделю </w:t>
            </w:r>
          </w:p>
        </w:tc>
      </w:tr>
      <w:tr w:rsidR="00A02260" w:rsidRPr="007D5C6D" w:rsidTr="00FC0CBA">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02260" w:rsidRPr="007D5C6D" w:rsidRDefault="00A02260" w:rsidP="00FC0CBA">
            <w:pPr>
              <w:rPr>
                <w:b/>
              </w:rPr>
            </w:pPr>
          </w:p>
        </w:tc>
        <w:tc>
          <w:tcPr>
            <w:tcW w:w="3890" w:type="dxa"/>
            <w:tcBorders>
              <w:top w:val="single" w:sz="4" w:space="0" w:color="auto"/>
              <w:left w:val="single" w:sz="4" w:space="0" w:color="auto"/>
              <w:bottom w:val="single" w:sz="4" w:space="0" w:color="auto"/>
              <w:right w:val="single" w:sz="4" w:space="0" w:color="auto"/>
            </w:tcBorders>
            <w:vAlign w:val="center"/>
          </w:tcPr>
          <w:p w:rsidR="00A02260" w:rsidRPr="00DE4EAF" w:rsidRDefault="00A02260" w:rsidP="00FC0CBA">
            <w:pPr>
              <w:pStyle w:val="ae"/>
              <w:ind w:left="0"/>
              <w:jc w:val="center"/>
              <w:rPr>
                <w:b/>
              </w:rPr>
            </w:pPr>
            <w:r w:rsidRPr="00DE4EAF">
              <w:rPr>
                <w:b/>
              </w:rPr>
              <w:t>5-дневная учебная неделя</w:t>
            </w:r>
          </w:p>
        </w:tc>
        <w:tc>
          <w:tcPr>
            <w:tcW w:w="3890" w:type="dxa"/>
            <w:tcBorders>
              <w:top w:val="single" w:sz="4" w:space="0" w:color="auto"/>
              <w:left w:val="single" w:sz="4" w:space="0" w:color="auto"/>
              <w:bottom w:val="single" w:sz="4" w:space="0" w:color="auto"/>
              <w:right w:val="single" w:sz="4" w:space="0" w:color="auto"/>
            </w:tcBorders>
            <w:vAlign w:val="center"/>
          </w:tcPr>
          <w:p w:rsidR="00A02260" w:rsidRPr="00DE4EAF" w:rsidRDefault="00A02260" w:rsidP="00FC0CBA">
            <w:pPr>
              <w:pStyle w:val="ae"/>
              <w:ind w:left="0"/>
              <w:jc w:val="center"/>
              <w:rPr>
                <w:b/>
              </w:rPr>
            </w:pPr>
            <w:r w:rsidRPr="00DE4EAF">
              <w:rPr>
                <w:b/>
              </w:rPr>
              <w:t>6-дневная учебная неделя</w:t>
            </w:r>
          </w:p>
        </w:tc>
      </w:tr>
      <w:tr w:rsidR="00A02260" w:rsidRPr="007D5C6D" w:rsidTr="00FC0CBA">
        <w:trPr>
          <w:jc w:val="center"/>
        </w:trPr>
        <w:tc>
          <w:tcPr>
            <w:tcW w:w="1842" w:type="dxa"/>
            <w:tcBorders>
              <w:top w:val="single" w:sz="4" w:space="0" w:color="auto"/>
              <w:left w:val="single" w:sz="4" w:space="0" w:color="auto"/>
              <w:bottom w:val="single" w:sz="4" w:space="0" w:color="auto"/>
              <w:right w:val="single" w:sz="4" w:space="0" w:color="auto"/>
            </w:tcBorders>
          </w:tcPr>
          <w:p w:rsidR="00A02260" w:rsidRPr="007D5C6D" w:rsidRDefault="00A02260" w:rsidP="00FC0CBA">
            <w:pPr>
              <w:pStyle w:val="ae"/>
              <w:ind w:left="0"/>
              <w:jc w:val="center"/>
              <w:rPr>
                <w:b/>
                <w:lang w:val="en-US"/>
              </w:rPr>
            </w:pPr>
            <w:r w:rsidRPr="007D5C6D">
              <w:rPr>
                <w:b/>
                <w:lang w:val="en-US"/>
              </w:rPr>
              <w:t>X</w:t>
            </w:r>
          </w:p>
        </w:tc>
        <w:tc>
          <w:tcPr>
            <w:tcW w:w="3890" w:type="dxa"/>
            <w:tcBorders>
              <w:top w:val="single" w:sz="4" w:space="0" w:color="auto"/>
              <w:left w:val="single" w:sz="4" w:space="0" w:color="auto"/>
              <w:bottom w:val="single" w:sz="4" w:space="0" w:color="auto"/>
              <w:right w:val="single" w:sz="4" w:space="0" w:color="auto"/>
            </w:tcBorders>
          </w:tcPr>
          <w:p w:rsidR="00A02260" w:rsidRPr="00DE4EAF" w:rsidRDefault="00A02260" w:rsidP="00FC0CBA">
            <w:pPr>
              <w:pStyle w:val="ae"/>
              <w:ind w:left="0"/>
              <w:jc w:val="center"/>
            </w:pPr>
            <w:r w:rsidRPr="00DE4EAF">
              <w:t>34</w:t>
            </w:r>
          </w:p>
        </w:tc>
        <w:tc>
          <w:tcPr>
            <w:tcW w:w="3890" w:type="dxa"/>
            <w:tcBorders>
              <w:top w:val="single" w:sz="4" w:space="0" w:color="auto"/>
              <w:left w:val="single" w:sz="4" w:space="0" w:color="auto"/>
              <w:bottom w:val="single" w:sz="4" w:space="0" w:color="auto"/>
              <w:right w:val="single" w:sz="4" w:space="0" w:color="auto"/>
            </w:tcBorders>
          </w:tcPr>
          <w:p w:rsidR="00A02260" w:rsidRPr="00DE4EAF" w:rsidRDefault="00A02260" w:rsidP="00FC0CBA">
            <w:pPr>
              <w:pStyle w:val="ae"/>
              <w:ind w:left="0"/>
              <w:jc w:val="center"/>
            </w:pPr>
            <w:r w:rsidRPr="00DE4EAF">
              <w:t>-</w:t>
            </w:r>
          </w:p>
        </w:tc>
      </w:tr>
      <w:tr w:rsidR="00A02260" w:rsidRPr="007D5C6D" w:rsidTr="00FC0CBA">
        <w:trPr>
          <w:jc w:val="center"/>
        </w:trPr>
        <w:tc>
          <w:tcPr>
            <w:tcW w:w="1842" w:type="dxa"/>
            <w:tcBorders>
              <w:top w:val="single" w:sz="4" w:space="0" w:color="auto"/>
              <w:left w:val="single" w:sz="4" w:space="0" w:color="auto"/>
              <w:bottom w:val="single" w:sz="4" w:space="0" w:color="auto"/>
              <w:right w:val="single" w:sz="4" w:space="0" w:color="auto"/>
            </w:tcBorders>
          </w:tcPr>
          <w:p w:rsidR="00A02260" w:rsidRPr="007D5C6D" w:rsidRDefault="00A02260" w:rsidP="00FC0CBA">
            <w:pPr>
              <w:pStyle w:val="ae"/>
              <w:ind w:left="0"/>
              <w:jc w:val="center"/>
              <w:rPr>
                <w:b/>
                <w:lang w:val="en-US"/>
              </w:rPr>
            </w:pPr>
            <w:r w:rsidRPr="007D5C6D">
              <w:rPr>
                <w:b/>
                <w:lang w:val="en-US"/>
              </w:rPr>
              <w:t>XI</w:t>
            </w:r>
          </w:p>
        </w:tc>
        <w:tc>
          <w:tcPr>
            <w:tcW w:w="3890" w:type="dxa"/>
            <w:tcBorders>
              <w:top w:val="single" w:sz="4" w:space="0" w:color="auto"/>
              <w:left w:val="single" w:sz="4" w:space="0" w:color="auto"/>
              <w:bottom w:val="single" w:sz="4" w:space="0" w:color="auto"/>
              <w:right w:val="single" w:sz="4" w:space="0" w:color="auto"/>
            </w:tcBorders>
          </w:tcPr>
          <w:p w:rsidR="00A02260" w:rsidRPr="00DE4EAF" w:rsidRDefault="00A02260" w:rsidP="00FC0CBA">
            <w:pPr>
              <w:pStyle w:val="ae"/>
              <w:ind w:left="0"/>
              <w:jc w:val="center"/>
            </w:pPr>
            <w:r w:rsidRPr="00DE4EAF">
              <w:t>34</w:t>
            </w:r>
          </w:p>
        </w:tc>
        <w:tc>
          <w:tcPr>
            <w:tcW w:w="3890" w:type="dxa"/>
            <w:tcBorders>
              <w:top w:val="single" w:sz="4" w:space="0" w:color="auto"/>
              <w:left w:val="single" w:sz="4" w:space="0" w:color="auto"/>
              <w:bottom w:val="single" w:sz="4" w:space="0" w:color="auto"/>
              <w:right w:val="single" w:sz="4" w:space="0" w:color="auto"/>
            </w:tcBorders>
          </w:tcPr>
          <w:p w:rsidR="00A02260" w:rsidRPr="00DE4EAF" w:rsidRDefault="00A02260" w:rsidP="00FC0CBA">
            <w:pPr>
              <w:pStyle w:val="ae"/>
              <w:ind w:left="0"/>
              <w:jc w:val="center"/>
            </w:pPr>
            <w:r w:rsidRPr="00DE4EAF">
              <w:t>-</w:t>
            </w:r>
          </w:p>
        </w:tc>
      </w:tr>
    </w:tbl>
    <w:p w:rsidR="00A02260" w:rsidRPr="007D5C6D" w:rsidRDefault="00A02260" w:rsidP="00A02260">
      <w:pPr>
        <w:pStyle w:val="ae"/>
        <w:numPr>
          <w:ilvl w:val="0"/>
          <w:numId w:val="14"/>
        </w:numPr>
        <w:tabs>
          <w:tab w:val="num" w:pos="360"/>
        </w:tabs>
        <w:spacing w:after="0"/>
        <w:ind w:left="0" w:firstLine="709"/>
        <w:jc w:val="both"/>
      </w:pPr>
      <w:r w:rsidRPr="007D5C6D">
        <w:t>учебное время, отводимое на освоение учебных предметов и курсов федерального компонента государственного стандарта общего образования и регионального компонента  в каждом классе соответствует количеству часов,  предусмотренным  Примерным учебным планом образовательных учреждений Волгоградской области, реализующих основные образовательные программы общего образования,   на изучение этих предметов;</w:t>
      </w:r>
    </w:p>
    <w:p w:rsidR="00A02260" w:rsidRPr="007D5C6D" w:rsidRDefault="00A02260" w:rsidP="00A02260">
      <w:pPr>
        <w:pStyle w:val="ae"/>
        <w:numPr>
          <w:ilvl w:val="0"/>
          <w:numId w:val="14"/>
        </w:numPr>
        <w:tabs>
          <w:tab w:val="num" w:pos="360"/>
        </w:tabs>
        <w:spacing w:after="0"/>
        <w:ind w:left="0" w:firstLine="709"/>
        <w:jc w:val="both"/>
      </w:pPr>
      <w:r w:rsidRPr="007D5C6D">
        <w:t xml:space="preserve"> учебное время, отводимое на освоение Компонента образовательного учреждения по классам.</w:t>
      </w:r>
    </w:p>
    <w:p w:rsidR="00A02260" w:rsidRPr="007D5C6D" w:rsidRDefault="00A02260" w:rsidP="00A02260">
      <w:pPr>
        <w:pStyle w:val="ae"/>
        <w:spacing w:after="0"/>
        <w:ind w:left="0"/>
        <w:jc w:val="both"/>
      </w:pPr>
      <w:r w:rsidRPr="007D5C6D">
        <w:t xml:space="preserve"> В учебном плане предложено годовое распределение часов, что дает возможность перераспределять учебную нагрузку в течение учебного года, использовать модульный подход, строить учебный план на принципах дифференциации и вариативности.</w:t>
      </w:r>
    </w:p>
    <w:p w:rsidR="00A02260" w:rsidRPr="007D5C6D" w:rsidRDefault="00A02260" w:rsidP="00A02260">
      <w:pPr>
        <w:jc w:val="both"/>
      </w:pPr>
      <w:r w:rsidRPr="007D5C6D">
        <w:t>Показатели объема учебной нагрузки в учебном плане рассчитаны на 34 учебные недели</w:t>
      </w:r>
      <w:r w:rsidRPr="007D5C6D">
        <w:rPr>
          <w:bCs/>
        </w:rPr>
        <w:t xml:space="preserve"> применительно к </w:t>
      </w:r>
      <w:r w:rsidRPr="007D5C6D">
        <w:t xml:space="preserve">5-дневной неделе, продолжительность урока 40 минут. </w:t>
      </w:r>
    </w:p>
    <w:p w:rsidR="00A02260" w:rsidRPr="007D5C6D" w:rsidRDefault="00A02260" w:rsidP="00A02260">
      <w:pPr>
        <w:pStyle w:val="a8"/>
        <w:jc w:val="both"/>
      </w:pPr>
      <w:r>
        <w:t xml:space="preserve">         </w:t>
      </w:r>
      <w:r w:rsidRPr="007D5C6D">
        <w:rPr>
          <w:i/>
        </w:rPr>
        <w:t>Учебный план состоит из двух разделов</w:t>
      </w:r>
      <w:r w:rsidRPr="007D5C6D">
        <w:t>:</w:t>
      </w:r>
    </w:p>
    <w:p w:rsidR="00A02260" w:rsidRPr="007D5C6D" w:rsidRDefault="00A02260" w:rsidP="00A02260">
      <w:pPr>
        <w:numPr>
          <w:ilvl w:val="0"/>
          <w:numId w:val="20"/>
        </w:numPr>
        <w:tabs>
          <w:tab w:val="left" w:pos="993"/>
        </w:tabs>
        <w:ind w:left="0" w:firstLine="567"/>
        <w:jc w:val="both"/>
      </w:pPr>
      <w:r w:rsidRPr="007D5C6D">
        <w:t>Инвариантная часть;</w:t>
      </w:r>
    </w:p>
    <w:p w:rsidR="00A02260" w:rsidRPr="007D5C6D" w:rsidRDefault="00A02260" w:rsidP="00A02260">
      <w:pPr>
        <w:numPr>
          <w:ilvl w:val="0"/>
          <w:numId w:val="20"/>
        </w:numPr>
        <w:tabs>
          <w:tab w:val="left" w:pos="993"/>
        </w:tabs>
        <w:ind w:left="0" w:firstLine="567"/>
        <w:jc w:val="both"/>
      </w:pPr>
      <w:r w:rsidRPr="007D5C6D">
        <w:t>Компонент образовательного учреждения.</w:t>
      </w:r>
    </w:p>
    <w:p w:rsidR="00A02260" w:rsidRPr="007D5C6D" w:rsidRDefault="00A02260" w:rsidP="00A02260">
      <w:pPr>
        <w:jc w:val="both"/>
      </w:pPr>
      <w:r>
        <w:t xml:space="preserve">          </w:t>
      </w:r>
      <w:r w:rsidRPr="007D5C6D">
        <w:rPr>
          <w:b/>
        </w:rPr>
        <w:t>Инвариантная часть</w:t>
      </w:r>
      <w:r w:rsidRPr="007D5C6D">
        <w:t xml:space="preserve"> учебного плана предусматривает реализацию учебных программ, обеспечивающих выполнение федерального компонента государственного стандарта общего образования и регионального компонента в полном объеме  и являются обязательными для изучения каждым обучающимся.</w:t>
      </w:r>
    </w:p>
    <w:p w:rsidR="00A02260" w:rsidRPr="007D5C6D" w:rsidRDefault="00A02260" w:rsidP="00A02260">
      <w:pPr>
        <w:ind w:firstLine="720"/>
        <w:jc w:val="both"/>
        <w:rPr>
          <w:i/>
        </w:rPr>
      </w:pPr>
      <w:r w:rsidRPr="007D5C6D">
        <w:t xml:space="preserve">Учебные предметы Инвариантной части представлены в учебном плане образовательного учреждения на базовом уровне. </w:t>
      </w:r>
    </w:p>
    <w:p w:rsidR="00A02260" w:rsidRPr="007D5C6D" w:rsidRDefault="00A02260" w:rsidP="00A02260">
      <w:pPr>
        <w:ind w:firstLine="720"/>
        <w:jc w:val="both"/>
      </w:pPr>
      <w:r w:rsidRPr="007D5C6D">
        <w:t>Инвариантная часть учебного плана включает:</w:t>
      </w:r>
    </w:p>
    <w:p w:rsidR="00A02260" w:rsidRPr="007D5C6D" w:rsidRDefault="00A02260" w:rsidP="00A02260">
      <w:pPr>
        <w:pStyle w:val="23"/>
        <w:numPr>
          <w:ilvl w:val="0"/>
          <w:numId w:val="21"/>
        </w:numPr>
        <w:tabs>
          <w:tab w:val="clear" w:pos="1490"/>
          <w:tab w:val="num" w:pos="0"/>
          <w:tab w:val="left" w:pos="360"/>
          <w:tab w:val="left" w:pos="993"/>
          <w:tab w:val="num" w:pos="2202"/>
        </w:tabs>
        <w:spacing w:before="20"/>
        <w:ind w:left="0" w:firstLine="709"/>
      </w:pPr>
      <w:r w:rsidRPr="007D5C6D">
        <w:t>полный перечень учебных предметов федерального компонента государственного стандарта общего образования;</w:t>
      </w:r>
    </w:p>
    <w:p w:rsidR="00A02260" w:rsidRDefault="00A02260" w:rsidP="00A02260">
      <w:pPr>
        <w:pStyle w:val="23"/>
        <w:numPr>
          <w:ilvl w:val="0"/>
          <w:numId w:val="21"/>
        </w:numPr>
        <w:tabs>
          <w:tab w:val="clear" w:pos="1490"/>
          <w:tab w:val="num" w:pos="0"/>
          <w:tab w:val="left" w:pos="360"/>
          <w:tab w:val="left" w:pos="993"/>
          <w:tab w:val="num" w:pos="2202"/>
        </w:tabs>
        <w:spacing w:before="20"/>
        <w:ind w:left="0" w:firstLine="709"/>
      </w:pPr>
      <w:r w:rsidRPr="007D5C6D">
        <w:t>перечень учебных предметов регионального компонента;</w:t>
      </w:r>
    </w:p>
    <w:p w:rsidR="00A02260" w:rsidRPr="007D5C6D" w:rsidRDefault="00A02260" w:rsidP="00A02260">
      <w:pPr>
        <w:pStyle w:val="23"/>
        <w:numPr>
          <w:ilvl w:val="0"/>
          <w:numId w:val="21"/>
        </w:numPr>
        <w:tabs>
          <w:tab w:val="clear" w:pos="1490"/>
          <w:tab w:val="num" w:pos="0"/>
          <w:tab w:val="left" w:pos="360"/>
          <w:tab w:val="left" w:pos="993"/>
          <w:tab w:val="num" w:pos="2202"/>
        </w:tabs>
        <w:spacing w:before="20"/>
        <w:ind w:left="0" w:firstLine="709"/>
      </w:pPr>
      <w:r w:rsidRPr="007D5C6D">
        <w:lastRenderedPageBreak/>
        <w:t>обязательную учебную нагрузку, предусмотренную федеральным компонентом  государственного стандарта общего образования и региональным компонентом  на изучение каждого учебного предмета в каждом классе. Количество часов инвариантной части учебного плана, отведенное на изучение программ отдельных учебных предметов, соответствует количеству часов,  предусмотренному Примерным учебным планом образовательных учреждений Волгоградской области, реализующих основные образовательные программы общего образования</w:t>
      </w:r>
      <w:r>
        <w:t>.</w:t>
      </w:r>
    </w:p>
    <w:p w:rsidR="00A02260" w:rsidRPr="007D5C6D" w:rsidRDefault="00A02260" w:rsidP="00A02260">
      <w:pPr>
        <w:ind w:firstLine="540"/>
        <w:jc w:val="both"/>
      </w:pPr>
      <w:r w:rsidRPr="007D5C6D">
        <w:t xml:space="preserve">      </w:t>
      </w:r>
      <w:r>
        <w:t>В 10-11 классах на изучение учебных предметов «Русский язык» отводиться   34 часа, «Литература» - 102 часа,</w:t>
      </w:r>
      <w:r w:rsidRPr="007D5C6D">
        <w:t xml:space="preserve"> «Иностранный язык (английский/ немецкий)» </w:t>
      </w:r>
      <w:r>
        <w:t xml:space="preserve"> -</w:t>
      </w:r>
      <w:r w:rsidRPr="007D5C6D">
        <w:t xml:space="preserve"> 102 часа на </w:t>
      </w:r>
      <w:r>
        <w:t>«А</w:t>
      </w:r>
      <w:r w:rsidRPr="007D5C6D">
        <w:t>нглийский язык</w:t>
      </w:r>
      <w:r>
        <w:t>»</w:t>
      </w:r>
      <w:r w:rsidRPr="007D5C6D">
        <w:t xml:space="preserve"> и 102 часа на </w:t>
      </w:r>
      <w:r>
        <w:t>«Н</w:t>
      </w:r>
      <w:r w:rsidRPr="007D5C6D">
        <w:t>емецкий язык</w:t>
      </w:r>
      <w:r>
        <w:t>»</w:t>
      </w:r>
      <w:r w:rsidRPr="007D5C6D">
        <w:t xml:space="preserve"> в каждом классе в год, </w:t>
      </w:r>
      <w:r w:rsidRPr="001E592E">
        <w:t>1</w:t>
      </w:r>
      <w:r>
        <w:t>0</w:t>
      </w:r>
      <w:r w:rsidRPr="001E592E">
        <w:t xml:space="preserve"> </w:t>
      </w:r>
      <w:r>
        <w:t>класс дели</w:t>
      </w:r>
      <w:r w:rsidRPr="007D5C6D">
        <w:t>тся на две группы.</w:t>
      </w:r>
      <w:r>
        <w:t xml:space="preserve"> </w:t>
      </w:r>
    </w:p>
    <w:p w:rsidR="00A02260" w:rsidRPr="007D5C6D" w:rsidRDefault="00A02260" w:rsidP="00A02260">
      <w:r w:rsidRPr="007D5C6D">
        <w:t xml:space="preserve"> Учебный предмет «Информатика и</w:t>
      </w:r>
      <w:r>
        <w:t xml:space="preserve"> ИКТ» изучается  в 10</w:t>
      </w:r>
      <w:r w:rsidRPr="007D5C6D">
        <w:t>-11 классах.</w:t>
      </w:r>
    </w:p>
    <w:p w:rsidR="00A02260" w:rsidRPr="007D5C6D" w:rsidRDefault="00A02260" w:rsidP="00A02260">
      <w:pPr>
        <w:pStyle w:val="23"/>
        <w:tabs>
          <w:tab w:val="left" w:pos="360"/>
          <w:tab w:val="left" w:pos="993"/>
          <w:tab w:val="num" w:pos="2202"/>
        </w:tabs>
        <w:spacing w:before="20"/>
      </w:pPr>
      <w:r w:rsidRPr="007D5C6D">
        <w:t xml:space="preserve">     Учебный предмет «История» изучается через реализацию учебных курсов «История России» и «Всеобщая история» по 34 часа каждый.</w:t>
      </w:r>
    </w:p>
    <w:p w:rsidR="00A02260" w:rsidRPr="007D5C6D" w:rsidRDefault="00A02260" w:rsidP="00A02260">
      <w:pPr>
        <w:pStyle w:val="23"/>
        <w:tabs>
          <w:tab w:val="left" w:pos="0"/>
          <w:tab w:val="left" w:pos="993"/>
          <w:tab w:val="num" w:pos="2202"/>
        </w:tabs>
        <w:spacing w:before="20"/>
      </w:pPr>
      <w:r w:rsidRPr="007D5C6D">
        <w:t xml:space="preserve">     Учебный предмет «Обществознание» является интегрированным, построен по модульному принципу и включает на ступени среднего (полного) общего образования на базовом уровне разделы «Экономика» и «Право».</w:t>
      </w:r>
    </w:p>
    <w:p w:rsidR="00A02260" w:rsidRDefault="00A02260" w:rsidP="00A02260">
      <w:pPr>
        <w:pStyle w:val="23"/>
        <w:tabs>
          <w:tab w:val="left" w:pos="0"/>
          <w:tab w:val="left" w:pos="993"/>
          <w:tab w:val="num" w:pos="2202"/>
        </w:tabs>
        <w:spacing w:before="20"/>
      </w:pPr>
      <w:r w:rsidRPr="007D5C6D">
        <w:t xml:space="preserve">      Предметы естественнонаучного цикла  «Физика», «Химия» и «Биология» изучаются отдельно. </w:t>
      </w:r>
    </w:p>
    <w:p w:rsidR="00A02260" w:rsidRDefault="00A02260" w:rsidP="00A02260">
      <w:r>
        <w:t xml:space="preserve">       В соответствии с Методическими рекомендациями по введению учебного предмета «Астрономия» как обязательного для изучения на уровне среднего общего образования на 2017-2018 учебный год определена следующая модель: учебный предмет «Астрономия» изучается в 10  классе в объеме 17 часов во втором полугодии  1 часу в неделю за счет компонента образовательной организации.</w:t>
      </w:r>
    </w:p>
    <w:p w:rsidR="00A02260" w:rsidRDefault="00A02260" w:rsidP="00A02260">
      <w:pPr>
        <w:pStyle w:val="23"/>
        <w:tabs>
          <w:tab w:val="left" w:pos="0"/>
          <w:tab w:val="left" w:pos="993"/>
          <w:tab w:val="num" w:pos="2202"/>
        </w:tabs>
        <w:spacing w:before="20"/>
        <w:rPr>
          <w:bCs/>
        </w:rPr>
      </w:pPr>
      <w:r w:rsidRPr="007D5C6D">
        <w:t xml:space="preserve">      В рамках учебного предмета «</w:t>
      </w:r>
      <w:r w:rsidRPr="007D5C6D">
        <w:rPr>
          <w:bCs/>
        </w:rPr>
        <w:t xml:space="preserve">Химия» в 10 классе изучается «Органическая химия», в </w:t>
      </w:r>
      <w:r>
        <w:rPr>
          <w:bCs/>
        </w:rPr>
        <w:t xml:space="preserve">   </w:t>
      </w:r>
      <w:r w:rsidRPr="007D5C6D">
        <w:rPr>
          <w:bCs/>
        </w:rPr>
        <w:t>11 классе – «Общая и неорганическая химия». При этом в учебном плане сохраняется единая запись «Химия».</w:t>
      </w:r>
    </w:p>
    <w:p w:rsidR="00A02260" w:rsidRPr="007D5C6D" w:rsidRDefault="00A02260" w:rsidP="00A02260">
      <w:pPr>
        <w:tabs>
          <w:tab w:val="left" w:pos="360"/>
          <w:tab w:val="num" w:pos="1287"/>
        </w:tabs>
        <w:spacing w:before="20"/>
        <w:ind w:left="67"/>
        <w:jc w:val="both"/>
      </w:pPr>
      <w:r w:rsidRPr="007D5C6D">
        <w:t>Учебный предмет «Основы безопасности жизнедеятельности» изучается в 10,11классах.</w:t>
      </w:r>
    </w:p>
    <w:p w:rsidR="00A02260" w:rsidRPr="007D5C6D" w:rsidRDefault="00A02260" w:rsidP="00A02260">
      <w:pPr>
        <w:tabs>
          <w:tab w:val="left" w:pos="360"/>
          <w:tab w:val="num" w:pos="1287"/>
        </w:tabs>
        <w:spacing w:before="20"/>
        <w:ind w:left="67"/>
        <w:jc w:val="both"/>
      </w:pPr>
      <w:r w:rsidRPr="007D5C6D">
        <w:t xml:space="preserve"> «Физическая культура» изучается в объёме 102 часов в год по целостной 3-часовой учебной  программе.</w:t>
      </w:r>
    </w:p>
    <w:p w:rsidR="00A02260" w:rsidRPr="007D5C6D" w:rsidRDefault="00A02260" w:rsidP="00A02260">
      <w:pPr>
        <w:tabs>
          <w:tab w:val="left" w:pos="360"/>
          <w:tab w:val="num" w:pos="1287"/>
        </w:tabs>
        <w:spacing w:before="20"/>
        <w:ind w:left="67"/>
        <w:jc w:val="both"/>
      </w:pPr>
      <w:r w:rsidRPr="007D5C6D">
        <w:t xml:space="preserve">   </w:t>
      </w:r>
      <w:r w:rsidRPr="007D5C6D">
        <w:rPr>
          <w:b/>
        </w:rPr>
        <w:t>3. Использование часов компонента образовательного учреждения</w:t>
      </w:r>
    </w:p>
    <w:p w:rsidR="00A02260" w:rsidRPr="007D5C6D" w:rsidRDefault="00A02260" w:rsidP="00A02260">
      <w:pPr>
        <w:ind w:firstLine="720"/>
        <w:jc w:val="both"/>
      </w:pPr>
      <w:r w:rsidRPr="007D5C6D">
        <w:rPr>
          <w:b/>
        </w:rPr>
        <w:t>Компонент образовательного учреждения</w:t>
      </w:r>
      <w:r w:rsidRPr="007D5C6D">
        <w:t xml:space="preserve"> обеспечивает реализацию основной образовательной программы образовательного учреждения, индивидуальных образовательных запросов и потребностей обучающихся, а также индивидуальных учебных планов школьников.</w:t>
      </w:r>
    </w:p>
    <w:p w:rsidR="00A02260" w:rsidRDefault="00A02260" w:rsidP="00A02260">
      <w:r w:rsidRPr="007D5C6D">
        <w:t xml:space="preserve"> </w:t>
      </w:r>
      <w:r>
        <w:t xml:space="preserve">  </w:t>
      </w:r>
      <w:r w:rsidRPr="007D5C6D">
        <w:t xml:space="preserve">  В 201</w:t>
      </w:r>
      <w:r>
        <w:t>7</w:t>
      </w:r>
      <w:r w:rsidRPr="007D5C6D">
        <w:t>-201</w:t>
      </w:r>
      <w:r>
        <w:t>8</w:t>
      </w:r>
      <w:r w:rsidRPr="007D5C6D">
        <w:t xml:space="preserve"> учебном году в 10-11 классах с учетом интересов обучающихся и родителей для подготовки к государственной (итоговой) аттестации и успешного освоения обучающимися образовательных программ в компонент образовательного учреждения вводятся  элективные курсы: историко-гуманитарных, физико-математических, естественнонаучных  направленностей,  без превышения предельно допустимой нагрузки.</w:t>
      </w:r>
    </w:p>
    <w:p w:rsidR="00A02260" w:rsidRDefault="00A02260" w:rsidP="00A02260">
      <w:pPr>
        <w:tabs>
          <w:tab w:val="left" w:pos="360"/>
          <w:tab w:val="left" w:pos="993"/>
        </w:tabs>
        <w:spacing w:before="20"/>
        <w:ind w:firstLine="567"/>
        <w:jc w:val="both"/>
      </w:pPr>
      <w:r w:rsidRPr="00C57EB9">
        <w:t>Учебное время (часы) Компонента об</w:t>
      </w:r>
      <w:r>
        <w:t xml:space="preserve">разовательного учреждения использованы </w:t>
      </w:r>
    </w:p>
    <w:p w:rsidR="00A02260" w:rsidRPr="007D5C6D" w:rsidRDefault="00A02260" w:rsidP="00A02260">
      <w:r>
        <w:t xml:space="preserve">        </w:t>
      </w:r>
    </w:p>
    <w:p w:rsidR="00A02260" w:rsidRPr="007D5C6D" w:rsidRDefault="00A02260" w:rsidP="00A02260">
      <w:pPr>
        <w:tabs>
          <w:tab w:val="left" w:pos="360"/>
          <w:tab w:val="left" w:pos="993"/>
        </w:tabs>
        <w:spacing w:before="20"/>
        <w:jc w:val="both"/>
      </w:pPr>
      <w:r>
        <w:t xml:space="preserve">    </w:t>
      </w:r>
      <w:r w:rsidRPr="007D5C6D">
        <w:t>Распределение часов Компонента образовательного учреждения обусловлено особенностями основной образовательной программы  общего образования, образовательными запросами и потребностями обучающихся, их родителей (законных представителей).</w:t>
      </w:r>
    </w:p>
    <w:p w:rsidR="00A02260" w:rsidRPr="007D5C6D" w:rsidRDefault="00A02260" w:rsidP="00A02260">
      <w:pPr>
        <w:jc w:val="both"/>
      </w:pPr>
      <w:r>
        <w:t xml:space="preserve">    </w:t>
      </w:r>
      <w:r w:rsidRPr="007D5C6D">
        <w:t xml:space="preserve">Перечень учебных программ, реализуемых в рамках учебного плана (Инвариантной части и Компонента образовательного учреждения), определен педагогическим советом  и утвержден приказом директора и зафиксирован  в основной образовательной программе общего образования школы.  </w:t>
      </w:r>
    </w:p>
    <w:p w:rsidR="00A02260" w:rsidRPr="007D5C6D" w:rsidRDefault="00A02260" w:rsidP="00A02260">
      <w:pPr>
        <w:jc w:val="both"/>
      </w:pPr>
      <w:r>
        <w:lastRenderedPageBreak/>
        <w:t xml:space="preserve">     </w:t>
      </w:r>
      <w:r w:rsidRPr="007D5C6D">
        <w:t xml:space="preserve">Продолжительность каникул в течение учебного года составляют  не менее 30 дней,  летние – не менее 8 недель. Максимальная нагрузка не превышает максимально допустимую недельную  нагрузку. </w:t>
      </w:r>
    </w:p>
    <w:p w:rsidR="00A02260" w:rsidRPr="007D5C6D" w:rsidRDefault="00A02260" w:rsidP="00A02260">
      <w:pPr>
        <w:jc w:val="both"/>
      </w:pPr>
    </w:p>
    <w:p w:rsidR="00A02260" w:rsidRPr="007D5C6D" w:rsidRDefault="00A02260" w:rsidP="00A02260">
      <w:pPr>
        <w:jc w:val="both"/>
        <w:rPr>
          <w:b/>
        </w:rPr>
      </w:pPr>
      <w:r w:rsidRPr="007D5C6D">
        <w:rPr>
          <w:b/>
        </w:rPr>
        <w:t>4. Финансирование учебного плана</w:t>
      </w:r>
    </w:p>
    <w:p w:rsidR="00A02260" w:rsidRPr="007D5C6D" w:rsidRDefault="00A02260" w:rsidP="00A02260">
      <w:pPr>
        <w:jc w:val="both"/>
      </w:pPr>
      <w:r w:rsidRPr="007D5C6D">
        <w:t>Учебный план  финансируется не ниже предельно допустимой годовой аудиторной учебной нагрузки.</w:t>
      </w:r>
    </w:p>
    <w:p w:rsidR="00A02260" w:rsidRPr="007D5C6D" w:rsidRDefault="00A02260" w:rsidP="00A02260">
      <w:pPr>
        <w:jc w:val="both"/>
      </w:pPr>
      <w:r w:rsidRPr="007D5C6D">
        <w:t>Индивидуальные, групповые занятия в рамках Компонента образовательного учреждения учебного плана финансируются в зависимости от количества групп и  независимо от количества обучающихся в группах.</w:t>
      </w:r>
    </w:p>
    <w:p w:rsidR="00A02260" w:rsidRPr="007D5C6D" w:rsidRDefault="00A02260" w:rsidP="00A02260">
      <w:pPr>
        <w:jc w:val="both"/>
      </w:pPr>
      <w:r w:rsidRPr="007D5C6D">
        <w:t xml:space="preserve">  Учебный план МКОУ «Медведицкая СШ» соответствует учебному плану образовательных учреждений Волгоградской области, дает возможность школе определиться в своей образовательной стратегии, осуществляет основные направления в образовательной подготовке учащихся согласно Федеральному компоненту государственного стандарта общего образования</w:t>
      </w:r>
      <w:r>
        <w:t>.</w:t>
      </w:r>
    </w:p>
    <w:p w:rsidR="00A02260" w:rsidRPr="007D5C6D" w:rsidRDefault="00A02260" w:rsidP="00A02260">
      <w:pPr>
        <w:jc w:val="both"/>
      </w:pPr>
    </w:p>
    <w:p w:rsidR="00A02260" w:rsidRPr="007D5C6D" w:rsidRDefault="00A02260" w:rsidP="00A02260">
      <w:pPr>
        <w:jc w:val="both"/>
      </w:pPr>
    </w:p>
    <w:p w:rsidR="006C02A1" w:rsidRPr="00607128" w:rsidRDefault="006C02A1" w:rsidP="006C02A1"/>
    <w:p w:rsidR="006C02A1" w:rsidRPr="00607128" w:rsidRDefault="006C02A1" w:rsidP="006C02A1">
      <w:pPr>
        <w:jc w:val="center"/>
      </w:pPr>
      <w:r>
        <w:t>УЧЕБНЫЙ</w:t>
      </w:r>
      <w:r w:rsidRPr="00607128">
        <w:t xml:space="preserve"> ПЛАН</w:t>
      </w:r>
    </w:p>
    <w:p w:rsidR="006C02A1" w:rsidRPr="00607128" w:rsidRDefault="006C02A1" w:rsidP="006C02A1">
      <w:pPr>
        <w:jc w:val="center"/>
      </w:pPr>
      <w:r>
        <w:t>м</w:t>
      </w:r>
      <w:r w:rsidRPr="00607128">
        <w:t>униципального казённого общеобразовательного учреждения</w:t>
      </w:r>
    </w:p>
    <w:p w:rsidR="006C02A1" w:rsidRPr="00607128" w:rsidRDefault="006C02A1" w:rsidP="006C02A1">
      <w:pPr>
        <w:jc w:val="center"/>
      </w:pPr>
      <w:r w:rsidRPr="00607128">
        <w:t>«Медведицкая средняя школа»</w:t>
      </w:r>
    </w:p>
    <w:p w:rsidR="006C02A1" w:rsidRPr="00607128" w:rsidRDefault="006C02A1" w:rsidP="006C02A1">
      <w:pPr>
        <w:jc w:val="center"/>
      </w:pPr>
      <w:r>
        <w:t>2017 – 2018</w:t>
      </w:r>
      <w:r w:rsidRPr="00607128">
        <w:t xml:space="preserve"> учебный год</w:t>
      </w:r>
    </w:p>
    <w:p w:rsidR="006C02A1" w:rsidRPr="00607128" w:rsidRDefault="006C02A1" w:rsidP="006C02A1">
      <w:pPr>
        <w:jc w:val="center"/>
      </w:pPr>
      <w:r>
        <w:t>для 10</w:t>
      </w:r>
      <w:r w:rsidRPr="00607128">
        <w:t>-11 классов</w:t>
      </w:r>
    </w:p>
    <w:p w:rsidR="006C02A1" w:rsidRPr="00607128" w:rsidRDefault="006C02A1" w:rsidP="006C02A1">
      <w:pPr>
        <w:jc w:val="center"/>
      </w:pPr>
    </w:p>
    <w:tbl>
      <w:tblPr>
        <w:tblW w:w="10773" w:type="dxa"/>
        <w:tblLayout w:type="fixed"/>
        <w:tblLook w:val="01E0"/>
      </w:tblPr>
      <w:tblGrid>
        <w:gridCol w:w="1573"/>
        <w:gridCol w:w="4421"/>
        <w:gridCol w:w="1389"/>
        <w:gridCol w:w="1384"/>
        <w:gridCol w:w="2006"/>
      </w:tblGrid>
      <w:tr w:rsidR="006C02A1" w:rsidRPr="00B03D65" w:rsidTr="00FC0CBA">
        <w:trPr>
          <w:trHeight w:val="165"/>
        </w:trPr>
        <w:tc>
          <w:tcPr>
            <w:tcW w:w="1573" w:type="dxa"/>
            <w:vMerge w:val="restart"/>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rPr>
                <w:b/>
              </w:rPr>
            </w:pPr>
            <w:r>
              <w:rPr>
                <w:b/>
              </w:rPr>
              <w:t>Уровень</w:t>
            </w:r>
          </w:p>
        </w:tc>
        <w:tc>
          <w:tcPr>
            <w:tcW w:w="4421" w:type="dxa"/>
            <w:vMerge w:val="restart"/>
            <w:tcBorders>
              <w:top w:val="single" w:sz="4" w:space="0" w:color="auto"/>
              <w:left w:val="single" w:sz="4" w:space="0" w:color="auto"/>
              <w:bottom w:val="single" w:sz="4" w:space="0" w:color="auto"/>
              <w:right w:val="single" w:sz="4" w:space="0" w:color="auto"/>
            </w:tcBorders>
          </w:tcPr>
          <w:p w:rsidR="006C02A1" w:rsidRDefault="006C02A1" w:rsidP="00FC0CBA">
            <w:pPr>
              <w:jc w:val="center"/>
              <w:rPr>
                <w:b/>
              </w:rPr>
            </w:pPr>
            <w:r w:rsidRPr="00B03D65">
              <w:rPr>
                <w:b/>
              </w:rPr>
              <w:t>Учебные предметы</w:t>
            </w:r>
          </w:p>
          <w:p w:rsidR="006C02A1" w:rsidRPr="00B03D65" w:rsidRDefault="006C02A1" w:rsidP="00FC0CBA">
            <w:pPr>
              <w:jc w:val="center"/>
              <w:rPr>
                <w:b/>
              </w:rPr>
            </w:pPr>
            <w:r>
              <w:rPr>
                <w:b/>
              </w:rPr>
              <w:t>Инвариантная часть</w:t>
            </w:r>
          </w:p>
        </w:tc>
        <w:tc>
          <w:tcPr>
            <w:tcW w:w="4779" w:type="dxa"/>
            <w:gridSpan w:val="3"/>
            <w:tcBorders>
              <w:top w:val="single" w:sz="4" w:space="0" w:color="auto"/>
              <w:bottom w:val="single" w:sz="4" w:space="0" w:color="auto"/>
              <w:right w:val="single" w:sz="4" w:space="0" w:color="auto"/>
            </w:tcBorders>
            <w:shd w:val="clear" w:color="auto" w:fill="auto"/>
          </w:tcPr>
          <w:p w:rsidR="006C02A1" w:rsidRPr="00B03D65" w:rsidRDefault="006C02A1" w:rsidP="00FC0CBA">
            <w:pPr>
              <w:jc w:val="center"/>
              <w:rPr>
                <w:b/>
              </w:rPr>
            </w:pPr>
            <w:r w:rsidRPr="00B03D65">
              <w:rPr>
                <w:b/>
              </w:rPr>
              <w:t>Классы</w:t>
            </w:r>
          </w:p>
        </w:tc>
      </w:tr>
      <w:tr w:rsidR="006C02A1" w:rsidRPr="002923E2" w:rsidTr="00FC0CBA">
        <w:trPr>
          <w:trHeight w:val="85"/>
        </w:trPr>
        <w:tc>
          <w:tcPr>
            <w:tcW w:w="1573" w:type="dxa"/>
            <w:vMerge/>
            <w:tcBorders>
              <w:top w:val="single" w:sz="4" w:space="0" w:color="auto"/>
              <w:left w:val="single" w:sz="4" w:space="0" w:color="auto"/>
              <w:bottom w:val="single" w:sz="4" w:space="0" w:color="auto"/>
              <w:right w:val="single" w:sz="4" w:space="0" w:color="auto"/>
            </w:tcBorders>
            <w:vAlign w:val="center"/>
          </w:tcPr>
          <w:p w:rsidR="006C02A1" w:rsidRPr="00B03D65" w:rsidRDefault="006C02A1" w:rsidP="00FC0CBA">
            <w:pPr>
              <w:rPr>
                <w:b/>
              </w:rPr>
            </w:pPr>
          </w:p>
        </w:tc>
        <w:tc>
          <w:tcPr>
            <w:tcW w:w="4421" w:type="dxa"/>
            <w:vMerge/>
            <w:tcBorders>
              <w:top w:val="single" w:sz="4" w:space="0" w:color="auto"/>
              <w:left w:val="single" w:sz="4" w:space="0" w:color="auto"/>
              <w:bottom w:val="single" w:sz="4" w:space="0" w:color="auto"/>
              <w:right w:val="single" w:sz="4" w:space="0" w:color="auto"/>
            </w:tcBorders>
            <w:vAlign w:val="center"/>
          </w:tcPr>
          <w:p w:rsidR="006C02A1" w:rsidRPr="00B03D65" w:rsidRDefault="006C02A1" w:rsidP="00FC0CBA">
            <w:pPr>
              <w:rPr>
                <w:b/>
              </w:rPr>
            </w:pPr>
          </w:p>
        </w:tc>
        <w:tc>
          <w:tcPr>
            <w:tcW w:w="1389"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rPr>
                <w:b/>
              </w:rPr>
            </w:pPr>
            <w:r w:rsidRPr="00B03D65">
              <w:rPr>
                <w:b/>
              </w:rPr>
              <w:t>10</w:t>
            </w:r>
            <w:r>
              <w:rPr>
                <w:b/>
              </w:rPr>
              <w:t xml:space="preserve"> / 6</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rPr>
                <w:b/>
              </w:rPr>
            </w:pPr>
            <w:r w:rsidRPr="00B03D65">
              <w:rPr>
                <w:b/>
              </w:rPr>
              <w:t xml:space="preserve">11 </w:t>
            </w:r>
            <w:r>
              <w:rPr>
                <w:b/>
              </w:rPr>
              <w:t>/2</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sidRPr="002923E2">
              <w:rPr>
                <w:b/>
              </w:rPr>
              <w:t>Всего</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Русский язык</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1</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1</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2</w:t>
            </w:r>
          </w:p>
        </w:tc>
      </w:tr>
      <w:tr w:rsidR="006C02A1" w:rsidRPr="002923E2" w:rsidTr="00FC0CBA">
        <w:trPr>
          <w:trHeight w:val="447"/>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Литература (Литературное чтение)</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3</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3</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6</w:t>
            </w:r>
          </w:p>
        </w:tc>
      </w:tr>
      <w:tr w:rsidR="006C02A1" w:rsidRPr="002923E2" w:rsidTr="00FC0CBA">
        <w:trPr>
          <w:trHeight w:val="465"/>
        </w:trPr>
        <w:tc>
          <w:tcPr>
            <w:tcW w:w="1573" w:type="dxa"/>
            <w:vMerge w:val="restart"/>
            <w:tcBorders>
              <w:top w:val="single" w:sz="4" w:space="0" w:color="auto"/>
              <w:left w:val="single" w:sz="4" w:space="0" w:color="auto"/>
              <w:right w:val="single" w:sz="4" w:space="0" w:color="auto"/>
            </w:tcBorders>
          </w:tcPr>
          <w:p w:rsidR="006C02A1" w:rsidRPr="00B03D65" w:rsidRDefault="006C02A1"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6C02A1" w:rsidRDefault="006C02A1" w:rsidP="00FC0CBA">
            <w:pPr>
              <w:rPr>
                <w:b/>
              </w:rPr>
            </w:pPr>
            <w:r w:rsidRPr="00B03D65">
              <w:rPr>
                <w:b/>
              </w:rPr>
              <w:t>Иностранный язык (анг./нем.)</w:t>
            </w:r>
          </w:p>
          <w:p w:rsidR="006C02A1" w:rsidRPr="00B03D65" w:rsidRDefault="006C02A1" w:rsidP="00FC0CBA">
            <w:pPr>
              <w:rPr>
                <w:b/>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3</w:t>
            </w:r>
            <w:r>
              <w:t>/3</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p>
        </w:tc>
        <w:tc>
          <w:tcPr>
            <w:tcW w:w="2006" w:type="dxa"/>
            <w:vMerge w:val="restart"/>
            <w:tcBorders>
              <w:top w:val="single" w:sz="4" w:space="0" w:color="auto"/>
              <w:left w:val="single" w:sz="4" w:space="0" w:color="auto"/>
              <w:right w:val="single" w:sz="4" w:space="0" w:color="auto"/>
            </w:tcBorders>
          </w:tcPr>
          <w:p w:rsidR="006C02A1" w:rsidRPr="002923E2" w:rsidRDefault="006C02A1" w:rsidP="00FC0CBA">
            <w:pPr>
              <w:jc w:val="center"/>
              <w:rPr>
                <w:b/>
              </w:rPr>
            </w:pPr>
            <w:r>
              <w:rPr>
                <w:b/>
              </w:rPr>
              <w:t>6</w:t>
            </w:r>
          </w:p>
        </w:tc>
      </w:tr>
      <w:tr w:rsidR="006C02A1" w:rsidRPr="002923E2" w:rsidTr="00FC0CBA">
        <w:trPr>
          <w:trHeight w:val="348"/>
        </w:trPr>
        <w:tc>
          <w:tcPr>
            <w:tcW w:w="1573" w:type="dxa"/>
            <w:vMerge/>
            <w:tcBorders>
              <w:left w:val="single" w:sz="4" w:space="0" w:color="auto"/>
              <w:bottom w:val="single" w:sz="4" w:space="0" w:color="auto"/>
              <w:right w:val="single" w:sz="4" w:space="0" w:color="auto"/>
            </w:tcBorders>
          </w:tcPr>
          <w:p w:rsidR="006C02A1" w:rsidRPr="00B03D65" w:rsidRDefault="006C02A1" w:rsidP="00FC0CBA">
            <w:pPr>
              <w:jc w:val="center"/>
            </w:pPr>
          </w:p>
        </w:tc>
        <w:tc>
          <w:tcPr>
            <w:tcW w:w="4421" w:type="dxa"/>
            <w:tcBorders>
              <w:top w:val="single" w:sz="4" w:space="0" w:color="auto"/>
              <w:left w:val="single" w:sz="4" w:space="0" w:color="auto"/>
              <w:bottom w:val="single" w:sz="4" w:space="0" w:color="auto"/>
              <w:right w:val="single" w:sz="4" w:space="0" w:color="auto"/>
            </w:tcBorders>
          </w:tcPr>
          <w:p w:rsidR="006C02A1" w:rsidRDefault="006C02A1" w:rsidP="00FC0CBA">
            <w:pPr>
              <w:rPr>
                <w:b/>
              </w:rPr>
            </w:pPr>
            <w:r>
              <w:rPr>
                <w:b/>
              </w:rPr>
              <w:t>Иностранный язык (анг</w:t>
            </w:r>
            <w:r w:rsidRPr="00B03D65">
              <w:rPr>
                <w:b/>
              </w:rPr>
              <w:t>.)</w:t>
            </w:r>
          </w:p>
          <w:p w:rsidR="006C02A1" w:rsidRPr="00B03D65" w:rsidRDefault="006C02A1" w:rsidP="00FC0CBA">
            <w:pPr>
              <w:rPr>
                <w:b/>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3</w:t>
            </w:r>
          </w:p>
        </w:tc>
        <w:tc>
          <w:tcPr>
            <w:tcW w:w="2006" w:type="dxa"/>
            <w:vMerge/>
            <w:tcBorders>
              <w:left w:val="single" w:sz="4" w:space="0" w:color="auto"/>
              <w:bottom w:val="single" w:sz="4" w:space="0" w:color="auto"/>
              <w:right w:val="single" w:sz="4" w:space="0" w:color="auto"/>
            </w:tcBorders>
          </w:tcPr>
          <w:p w:rsidR="006C02A1" w:rsidRDefault="006C02A1" w:rsidP="00FC0CBA">
            <w:pPr>
              <w:jc w:val="center"/>
              <w:rPr>
                <w:b/>
              </w:rPr>
            </w:pPr>
          </w:p>
        </w:tc>
      </w:tr>
      <w:tr w:rsidR="006C02A1" w:rsidRPr="002923E2" w:rsidTr="00FC0CBA">
        <w:trPr>
          <w:trHeight w:val="300"/>
        </w:trPr>
        <w:tc>
          <w:tcPr>
            <w:tcW w:w="1573" w:type="dxa"/>
            <w:vMerge w:val="restart"/>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Базовый</w:t>
            </w:r>
          </w:p>
        </w:tc>
        <w:tc>
          <w:tcPr>
            <w:tcW w:w="4421" w:type="dxa"/>
            <w:vMerge w:val="restart"/>
            <w:tcBorders>
              <w:top w:val="single" w:sz="4" w:space="0" w:color="auto"/>
              <w:left w:val="single" w:sz="4" w:space="0" w:color="auto"/>
              <w:bottom w:val="single" w:sz="4" w:space="0" w:color="auto"/>
              <w:right w:val="single" w:sz="4" w:space="0" w:color="auto"/>
            </w:tcBorders>
          </w:tcPr>
          <w:p w:rsidR="006C02A1" w:rsidRPr="00B03D65" w:rsidRDefault="006C02A1" w:rsidP="00FC0CBA">
            <w:pPr>
              <w:ind w:left="-210" w:right="-55"/>
              <w:rPr>
                <w:b/>
              </w:rPr>
            </w:pPr>
            <w:r w:rsidRPr="00B03D65">
              <w:rPr>
                <w:b/>
              </w:rPr>
              <w:t>Алгебра и начала анализа</w:t>
            </w:r>
          </w:p>
          <w:p w:rsidR="006C02A1" w:rsidRPr="00B03D65" w:rsidRDefault="006C02A1" w:rsidP="00FC0CBA">
            <w:pPr>
              <w:rPr>
                <w:b/>
              </w:rPr>
            </w:pPr>
            <w:r w:rsidRPr="00B03D65">
              <w:rPr>
                <w:b/>
              </w:rPr>
              <w:t>Геометрия</w:t>
            </w:r>
          </w:p>
          <w:p w:rsidR="006C02A1" w:rsidRPr="00B03D65" w:rsidRDefault="006C02A1" w:rsidP="00FC0CBA">
            <w:pPr>
              <w:rPr>
                <w:b/>
              </w:rPr>
            </w:pPr>
            <w:r w:rsidRPr="00B03D65">
              <w:rPr>
                <w:b/>
              </w:rPr>
              <w:t>Информатика и ИКТ</w:t>
            </w:r>
          </w:p>
        </w:tc>
        <w:tc>
          <w:tcPr>
            <w:tcW w:w="1389" w:type="dxa"/>
            <w:tcBorders>
              <w:top w:val="single" w:sz="4" w:space="0" w:color="auto"/>
              <w:left w:val="single" w:sz="4" w:space="0" w:color="auto"/>
              <w:right w:val="single" w:sz="4" w:space="0" w:color="auto"/>
            </w:tcBorders>
            <w:shd w:val="clear" w:color="auto" w:fill="auto"/>
          </w:tcPr>
          <w:p w:rsidR="006C02A1" w:rsidRPr="00B03D65" w:rsidRDefault="006C02A1" w:rsidP="00FC0CBA">
            <w:pPr>
              <w:jc w:val="center"/>
            </w:pPr>
            <w:r w:rsidRPr="00B03D65">
              <w:t>2</w:t>
            </w:r>
          </w:p>
        </w:tc>
        <w:tc>
          <w:tcPr>
            <w:tcW w:w="1384" w:type="dxa"/>
            <w:tcBorders>
              <w:top w:val="single" w:sz="4" w:space="0" w:color="auto"/>
              <w:left w:val="single" w:sz="4" w:space="0" w:color="auto"/>
              <w:right w:val="single" w:sz="4" w:space="0" w:color="auto"/>
            </w:tcBorders>
          </w:tcPr>
          <w:p w:rsidR="006C02A1" w:rsidRPr="00B03D65" w:rsidRDefault="006C02A1" w:rsidP="00FC0CBA">
            <w:pPr>
              <w:jc w:val="center"/>
            </w:pPr>
            <w:r w:rsidRPr="00B03D65">
              <w:t>2</w:t>
            </w:r>
          </w:p>
        </w:tc>
        <w:tc>
          <w:tcPr>
            <w:tcW w:w="2006" w:type="dxa"/>
            <w:tcBorders>
              <w:top w:val="single" w:sz="4" w:space="0" w:color="auto"/>
              <w:left w:val="single" w:sz="4" w:space="0" w:color="auto"/>
              <w:right w:val="single" w:sz="4" w:space="0" w:color="auto"/>
            </w:tcBorders>
          </w:tcPr>
          <w:p w:rsidR="006C02A1" w:rsidRPr="002923E2" w:rsidRDefault="006C02A1" w:rsidP="00FC0CBA">
            <w:pPr>
              <w:jc w:val="center"/>
              <w:rPr>
                <w:b/>
              </w:rPr>
            </w:pPr>
            <w:r>
              <w:rPr>
                <w:b/>
              </w:rPr>
              <w:t>4</w:t>
            </w:r>
          </w:p>
        </w:tc>
      </w:tr>
      <w:tr w:rsidR="006C02A1" w:rsidRPr="002923E2" w:rsidTr="00FC0CBA">
        <w:trPr>
          <w:trHeight w:val="85"/>
        </w:trPr>
        <w:tc>
          <w:tcPr>
            <w:tcW w:w="1573" w:type="dxa"/>
            <w:vMerge/>
            <w:tcBorders>
              <w:top w:val="single" w:sz="4" w:space="0" w:color="auto"/>
              <w:left w:val="single" w:sz="4" w:space="0" w:color="auto"/>
              <w:bottom w:val="single" w:sz="4" w:space="0" w:color="auto"/>
              <w:right w:val="single" w:sz="4" w:space="0" w:color="auto"/>
            </w:tcBorders>
            <w:vAlign w:val="center"/>
          </w:tcPr>
          <w:p w:rsidR="006C02A1" w:rsidRPr="00B03D65" w:rsidRDefault="006C02A1" w:rsidP="00FC0CBA"/>
        </w:tc>
        <w:tc>
          <w:tcPr>
            <w:tcW w:w="4421" w:type="dxa"/>
            <w:vMerge/>
            <w:tcBorders>
              <w:top w:val="single" w:sz="4" w:space="0" w:color="auto"/>
              <w:left w:val="single" w:sz="4" w:space="0" w:color="auto"/>
              <w:bottom w:val="single" w:sz="4" w:space="0" w:color="auto"/>
              <w:right w:val="single" w:sz="4" w:space="0" w:color="auto"/>
            </w:tcBorders>
            <w:vAlign w:val="center"/>
          </w:tcPr>
          <w:p w:rsidR="006C02A1" w:rsidRPr="00B03D65" w:rsidRDefault="006C02A1" w:rsidP="00FC0CBA">
            <w:pPr>
              <w:rPr>
                <w:b/>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2</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2</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4</w:t>
            </w:r>
          </w:p>
        </w:tc>
      </w:tr>
      <w:tr w:rsidR="006C02A1" w:rsidRPr="002923E2" w:rsidTr="00FC0CBA">
        <w:trPr>
          <w:trHeight w:val="266"/>
        </w:trPr>
        <w:tc>
          <w:tcPr>
            <w:tcW w:w="1573" w:type="dxa"/>
            <w:vMerge/>
            <w:tcBorders>
              <w:top w:val="single" w:sz="4" w:space="0" w:color="auto"/>
              <w:left w:val="single" w:sz="4" w:space="0" w:color="auto"/>
              <w:bottom w:val="single" w:sz="4" w:space="0" w:color="auto"/>
              <w:right w:val="single" w:sz="4" w:space="0" w:color="auto"/>
            </w:tcBorders>
            <w:vAlign w:val="center"/>
          </w:tcPr>
          <w:p w:rsidR="006C02A1" w:rsidRPr="00B03D65" w:rsidRDefault="006C02A1" w:rsidP="00FC0CBA"/>
        </w:tc>
        <w:tc>
          <w:tcPr>
            <w:tcW w:w="4421" w:type="dxa"/>
            <w:vMerge/>
            <w:tcBorders>
              <w:top w:val="single" w:sz="4" w:space="0" w:color="auto"/>
              <w:left w:val="single" w:sz="4" w:space="0" w:color="auto"/>
              <w:bottom w:val="single" w:sz="4" w:space="0" w:color="auto"/>
              <w:right w:val="single" w:sz="4" w:space="0" w:color="auto"/>
            </w:tcBorders>
            <w:vAlign w:val="center"/>
          </w:tcPr>
          <w:p w:rsidR="006C02A1" w:rsidRPr="00B03D65" w:rsidRDefault="006C02A1" w:rsidP="00FC0CBA">
            <w:pPr>
              <w:rPr>
                <w:b/>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1</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1</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2</w:t>
            </w:r>
          </w:p>
        </w:tc>
      </w:tr>
      <w:tr w:rsidR="006C02A1" w:rsidRPr="002923E2" w:rsidTr="00FC0CBA">
        <w:trPr>
          <w:trHeight w:val="149"/>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История России</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1</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1</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2</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Всеобщая история</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1</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1</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2</w:t>
            </w:r>
          </w:p>
        </w:tc>
      </w:tr>
      <w:tr w:rsidR="006C02A1" w:rsidRPr="002923E2" w:rsidTr="00FC0CBA">
        <w:trPr>
          <w:trHeight w:val="447"/>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Обществознание (включая Экономику и Право)</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p>
          <w:p w:rsidR="006C02A1" w:rsidRPr="00B03D65" w:rsidRDefault="006C02A1" w:rsidP="00FC0CBA">
            <w:pPr>
              <w:jc w:val="center"/>
            </w:pPr>
            <w:r w:rsidRPr="00B03D65">
              <w:t>2</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p>
          <w:p w:rsidR="006C02A1" w:rsidRPr="00B03D65" w:rsidRDefault="006C02A1" w:rsidP="00FC0CBA">
            <w:pPr>
              <w:jc w:val="center"/>
            </w:pPr>
            <w:r w:rsidRPr="00B03D65">
              <w:t>2</w:t>
            </w:r>
          </w:p>
        </w:tc>
        <w:tc>
          <w:tcPr>
            <w:tcW w:w="2006" w:type="dxa"/>
            <w:tcBorders>
              <w:top w:val="single" w:sz="4" w:space="0" w:color="auto"/>
              <w:left w:val="single" w:sz="4" w:space="0" w:color="auto"/>
              <w:bottom w:val="single" w:sz="4" w:space="0" w:color="auto"/>
              <w:right w:val="single" w:sz="4" w:space="0" w:color="auto"/>
            </w:tcBorders>
          </w:tcPr>
          <w:p w:rsidR="006C02A1" w:rsidRDefault="006C02A1" w:rsidP="00FC0CBA">
            <w:pPr>
              <w:jc w:val="center"/>
              <w:rPr>
                <w:b/>
              </w:rPr>
            </w:pPr>
          </w:p>
          <w:p w:rsidR="006C02A1" w:rsidRPr="002923E2" w:rsidRDefault="006C02A1" w:rsidP="00FC0CBA">
            <w:pPr>
              <w:jc w:val="center"/>
              <w:rPr>
                <w:b/>
              </w:rPr>
            </w:pPr>
            <w:r>
              <w:rPr>
                <w:b/>
              </w:rPr>
              <w:t>4</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География</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1</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1</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2</w:t>
            </w:r>
          </w:p>
        </w:tc>
      </w:tr>
      <w:tr w:rsidR="006C02A1" w:rsidRPr="002923E2" w:rsidTr="00FC0CBA">
        <w:trPr>
          <w:trHeight w:val="447"/>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Физика</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p>
          <w:p w:rsidR="006C02A1" w:rsidRPr="00B03D65" w:rsidRDefault="006C02A1" w:rsidP="00FC0CBA">
            <w:pPr>
              <w:jc w:val="center"/>
            </w:pPr>
            <w:r w:rsidRPr="00B03D65">
              <w:t>2</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p>
          <w:p w:rsidR="006C02A1" w:rsidRPr="00B03D65" w:rsidRDefault="006C02A1" w:rsidP="00FC0CBA">
            <w:pPr>
              <w:jc w:val="center"/>
            </w:pPr>
            <w:r w:rsidRPr="00B03D65">
              <w:t>2</w:t>
            </w:r>
          </w:p>
        </w:tc>
        <w:tc>
          <w:tcPr>
            <w:tcW w:w="2006" w:type="dxa"/>
            <w:tcBorders>
              <w:top w:val="single" w:sz="4" w:space="0" w:color="auto"/>
              <w:left w:val="single" w:sz="4" w:space="0" w:color="auto"/>
              <w:bottom w:val="single" w:sz="4" w:space="0" w:color="auto"/>
              <w:right w:val="single" w:sz="4" w:space="0" w:color="auto"/>
            </w:tcBorders>
          </w:tcPr>
          <w:p w:rsidR="006C02A1" w:rsidRDefault="006C02A1" w:rsidP="00FC0CBA">
            <w:pPr>
              <w:jc w:val="center"/>
              <w:rPr>
                <w:b/>
              </w:rPr>
            </w:pPr>
          </w:p>
          <w:p w:rsidR="006C02A1" w:rsidRPr="002923E2" w:rsidRDefault="006C02A1" w:rsidP="00FC0CBA">
            <w:pPr>
              <w:jc w:val="center"/>
              <w:rPr>
                <w:b/>
              </w:rPr>
            </w:pPr>
            <w:r>
              <w:rPr>
                <w:b/>
              </w:rPr>
              <w:t>4</w:t>
            </w:r>
          </w:p>
        </w:tc>
      </w:tr>
      <w:tr w:rsidR="006C02A1" w:rsidRPr="002923E2" w:rsidTr="00FC0CBA">
        <w:trPr>
          <w:trHeight w:val="447"/>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Pr>
                <w:b/>
              </w:rPr>
              <w:t>Астрономия</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t>0,5</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p>
        </w:tc>
        <w:tc>
          <w:tcPr>
            <w:tcW w:w="2006" w:type="dxa"/>
            <w:tcBorders>
              <w:top w:val="single" w:sz="4" w:space="0" w:color="auto"/>
              <w:left w:val="single" w:sz="4" w:space="0" w:color="auto"/>
              <w:bottom w:val="single" w:sz="4" w:space="0" w:color="auto"/>
              <w:right w:val="single" w:sz="4" w:space="0" w:color="auto"/>
            </w:tcBorders>
          </w:tcPr>
          <w:p w:rsidR="006C02A1" w:rsidRDefault="006C02A1" w:rsidP="00FC0CBA">
            <w:pPr>
              <w:jc w:val="center"/>
              <w:rPr>
                <w:b/>
              </w:rPr>
            </w:pPr>
            <w:r>
              <w:rPr>
                <w:b/>
              </w:rPr>
              <w:t>0,5</w:t>
            </w:r>
          </w:p>
        </w:tc>
      </w:tr>
      <w:tr w:rsidR="006C02A1" w:rsidRPr="002923E2" w:rsidTr="00FC0CBA">
        <w:trPr>
          <w:trHeight w:val="28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Химия</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1</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1</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2</w:t>
            </w:r>
          </w:p>
        </w:tc>
      </w:tr>
      <w:tr w:rsidR="006C02A1" w:rsidRPr="002923E2" w:rsidTr="00FC0CBA">
        <w:trPr>
          <w:trHeight w:val="149"/>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Биология</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1</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1</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2</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Технология (труд)</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1</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1</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2</w:t>
            </w:r>
          </w:p>
        </w:tc>
      </w:tr>
      <w:tr w:rsidR="006C02A1" w:rsidRPr="002923E2" w:rsidTr="00FC0CBA">
        <w:trPr>
          <w:trHeight w:val="149"/>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ОБЖ</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1</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1</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2</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Физическая культура</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3</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3</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6</w:t>
            </w:r>
          </w:p>
        </w:tc>
      </w:tr>
      <w:tr w:rsidR="006C02A1" w:rsidRPr="002923E2" w:rsidTr="00FC0CBA">
        <w:trPr>
          <w:trHeight w:val="136"/>
        </w:trPr>
        <w:tc>
          <w:tcPr>
            <w:tcW w:w="5994" w:type="dxa"/>
            <w:gridSpan w:val="2"/>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Минимальный объём недельной аудиторной учебной нагрузки</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rPr>
                <w:b/>
              </w:rPr>
            </w:pPr>
          </w:p>
          <w:p w:rsidR="006C02A1" w:rsidRPr="00B03D65" w:rsidRDefault="006C02A1" w:rsidP="00FC0CBA">
            <w:pPr>
              <w:jc w:val="center"/>
              <w:rPr>
                <w:b/>
              </w:rPr>
            </w:pPr>
            <w:r>
              <w:rPr>
                <w:b/>
              </w:rPr>
              <w:t>26,5</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rPr>
                <w:b/>
              </w:rPr>
            </w:pPr>
          </w:p>
          <w:p w:rsidR="006C02A1" w:rsidRPr="00B03D65" w:rsidRDefault="006C02A1" w:rsidP="00FC0CBA">
            <w:pPr>
              <w:jc w:val="center"/>
              <w:rPr>
                <w:b/>
              </w:rPr>
            </w:pPr>
            <w:r>
              <w:rPr>
                <w:b/>
              </w:rPr>
              <w:t>26</w:t>
            </w:r>
          </w:p>
        </w:tc>
        <w:tc>
          <w:tcPr>
            <w:tcW w:w="2006" w:type="dxa"/>
            <w:tcBorders>
              <w:top w:val="single" w:sz="4" w:space="0" w:color="auto"/>
              <w:left w:val="single" w:sz="4" w:space="0" w:color="auto"/>
              <w:bottom w:val="single" w:sz="4" w:space="0" w:color="auto"/>
              <w:right w:val="single" w:sz="4" w:space="0" w:color="auto"/>
            </w:tcBorders>
          </w:tcPr>
          <w:p w:rsidR="006C02A1" w:rsidRDefault="006C02A1" w:rsidP="00FC0CBA">
            <w:pPr>
              <w:jc w:val="center"/>
              <w:rPr>
                <w:b/>
              </w:rPr>
            </w:pPr>
          </w:p>
          <w:p w:rsidR="006C02A1" w:rsidRPr="002923E2" w:rsidRDefault="006C02A1" w:rsidP="00FC0CBA">
            <w:pPr>
              <w:jc w:val="center"/>
              <w:rPr>
                <w:b/>
              </w:rPr>
            </w:pPr>
            <w:r>
              <w:rPr>
                <w:b/>
              </w:rPr>
              <w:t>52,5</w:t>
            </w:r>
          </w:p>
        </w:tc>
      </w:tr>
      <w:tr w:rsidR="006C02A1" w:rsidRPr="002923E2" w:rsidTr="00FC0CBA">
        <w:trPr>
          <w:trHeight w:val="885"/>
        </w:trPr>
        <w:tc>
          <w:tcPr>
            <w:tcW w:w="5994" w:type="dxa"/>
            <w:gridSpan w:val="2"/>
            <w:tcBorders>
              <w:top w:val="single" w:sz="4" w:space="0" w:color="auto"/>
              <w:left w:val="single" w:sz="4" w:space="0" w:color="auto"/>
              <w:right w:val="single" w:sz="4" w:space="0" w:color="auto"/>
            </w:tcBorders>
          </w:tcPr>
          <w:p w:rsidR="006C02A1" w:rsidRPr="00B03D65" w:rsidRDefault="006C02A1" w:rsidP="00FC0CBA">
            <w:pPr>
              <w:rPr>
                <w:b/>
              </w:rPr>
            </w:pPr>
            <w:r w:rsidRPr="00B03D65">
              <w:rPr>
                <w:b/>
              </w:rPr>
              <w:lastRenderedPageBreak/>
              <w:t>Компонент образовательного учреждения (вариативная часть при 5-дневной недельной нагрузке)</w:t>
            </w:r>
          </w:p>
        </w:tc>
        <w:tc>
          <w:tcPr>
            <w:tcW w:w="4779" w:type="dxa"/>
            <w:gridSpan w:val="3"/>
            <w:tcBorders>
              <w:top w:val="single" w:sz="4" w:space="0" w:color="auto"/>
              <w:left w:val="single" w:sz="4" w:space="0" w:color="auto"/>
              <w:right w:val="single" w:sz="4" w:space="0" w:color="auto"/>
            </w:tcBorders>
          </w:tcPr>
          <w:p w:rsidR="006C02A1" w:rsidRPr="00B03D65" w:rsidRDefault="006C02A1" w:rsidP="00FC0CBA">
            <w:pPr>
              <w:jc w:val="center"/>
              <w:rPr>
                <w:b/>
              </w:rPr>
            </w:pPr>
          </w:p>
          <w:p w:rsidR="006C02A1" w:rsidRPr="002923E2" w:rsidRDefault="006C02A1" w:rsidP="00FC0CBA">
            <w:pPr>
              <w:jc w:val="center"/>
              <w:rPr>
                <w:b/>
              </w:rPr>
            </w:pP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1</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Практикум по решению уравнений и неравенств с модулем</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0,5</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0,5</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1</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2</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 xml:space="preserve">Решение </w:t>
            </w:r>
            <w:r>
              <w:rPr>
                <w:b/>
              </w:rPr>
              <w:t>решение тригонометрических уравнений</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0,5</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0,5</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1</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3</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Решение задач повышенной сложности</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0,5</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0,5</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1</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4</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 xml:space="preserve">Решение задач </w:t>
            </w:r>
            <w:r>
              <w:rPr>
                <w:b/>
              </w:rPr>
              <w:t>по геометрии</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0,5</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0,5</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1</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5</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 xml:space="preserve">Работа над </w:t>
            </w:r>
            <w:r>
              <w:rPr>
                <w:b/>
              </w:rPr>
              <w:t>сочинением разных жанров</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t>0,5</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0,5</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6</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Интенсивный русский язык</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t>0,5</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0,5</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7</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Комплексный анализ текста</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t>0,5</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0,5</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1</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8</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Pr>
                <w:b/>
              </w:rPr>
              <w:t>Русский язык в формате ЕГЭ</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t>0,5</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0,5</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t>1</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9</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История в лицах</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0,5</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t>0,5</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10</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Актуальные вопросы обществознания</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0,5</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t>0,5</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11</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География в вопросах и ответах</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0,5</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0,5</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1</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12</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Моя малая Родина</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0,5</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0,5</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t>1</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13</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Химия органических соединений</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0,5</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0,5</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1</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14</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Решение задач повышенной сложности по химии</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0,5</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0,5</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1</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15</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Pr>
                <w:b/>
              </w:rPr>
              <w:t>Биологич</w:t>
            </w:r>
            <w:r w:rsidRPr="00B03D65">
              <w:rPr>
                <w:b/>
              </w:rPr>
              <w:t>еский университет</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t>0,5</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rsidRPr="00B03D65">
              <w:t>0,5</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t>1</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16</w:t>
            </w:r>
          </w:p>
        </w:tc>
        <w:tc>
          <w:tcPr>
            <w:tcW w:w="4421" w:type="dxa"/>
            <w:tcBorders>
              <w:top w:val="single" w:sz="4" w:space="0" w:color="auto"/>
              <w:left w:val="single" w:sz="4" w:space="0" w:color="auto"/>
              <w:bottom w:val="single" w:sz="4" w:space="0" w:color="auto"/>
              <w:right w:val="single" w:sz="4" w:space="0" w:color="auto"/>
            </w:tcBorders>
          </w:tcPr>
          <w:p w:rsidR="006C02A1" w:rsidRDefault="006C02A1" w:rsidP="00FC0CBA">
            <w:pPr>
              <w:rPr>
                <w:b/>
              </w:rPr>
            </w:pPr>
            <w:r>
              <w:rPr>
                <w:b/>
              </w:rPr>
              <w:t>Занимательная биология</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t>0,5</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0,5</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1</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17</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Методы решения физических задач</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r w:rsidRPr="00B03D65">
              <w:t>0,5</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p>
        </w:tc>
        <w:tc>
          <w:tcPr>
            <w:tcW w:w="2006" w:type="dxa"/>
            <w:tcBorders>
              <w:top w:val="single" w:sz="4" w:space="0" w:color="auto"/>
              <w:left w:val="single" w:sz="4" w:space="0" w:color="auto"/>
              <w:bottom w:val="single" w:sz="4" w:space="0" w:color="auto"/>
              <w:right w:val="single" w:sz="4" w:space="0" w:color="auto"/>
            </w:tcBorders>
          </w:tcPr>
          <w:p w:rsidR="006C02A1" w:rsidRPr="0070773D" w:rsidRDefault="006C02A1" w:rsidP="00FC0CBA">
            <w:pPr>
              <w:jc w:val="center"/>
            </w:pPr>
            <w:r w:rsidRPr="0070773D">
              <w:t>0,5</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18</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Pr>
                <w:b/>
              </w:rPr>
              <w:t>Погружение в физику</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0,5</w:t>
            </w:r>
          </w:p>
        </w:tc>
        <w:tc>
          <w:tcPr>
            <w:tcW w:w="2006" w:type="dxa"/>
            <w:tcBorders>
              <w:top w:val="single" w:sz="4" w:space="0" w:color="auto"/>
              <w:left w:val="single" w:sz="4" w:space="0" w:color="auto"/>
              <w:bottom w:val="single" w:sz="4" w:space="0" w:color="auto"/>
              <w:right w:val="single" w:sz="4" w:space="0" w:color="auto"/>
            </w:tcBorders>
          </w:tcPr>
          <w:p w:rsidR="006C02A1" w:rsidRPr="0070773D" w:rsidRDefault="006C02A1" w:rsidP="00FC0CBA">
            <w:pPr>
              <w:jc w:val="center"/>
            </w:pPr>
            <w:r>
              <w:t>0,5</w:t>
            </w:r>
          </w:p>
        </w:tc>
      </w:tr>
      <w:tr w:rsidR="006C02A1"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19</w:t>
            </w:r>
          </w:p>
        </w:tc>
        <w:tc>
          <w:tcPr>
            <w:tcW w:w="4421"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Практикум по решению задач по физики</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pP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pPr>
            <w:r>
              <w:t>0,5</w:t>
            </w:r>
          </w:p>
        </w:tc>
        <w:tc>
          <w:tcPr>
            <w:tcW w:w="2006" w:type="dxa"/>
            <w:tcBorders>
              <w:top w:val="single" w:sz="4" w:space="0" w:color="auto"/>
              <w:left w:val="single" w:sz="4" w:space="0" w:color="auto"/>
              <w:bottom w:val="single" w:sz="4" w:space="0" w:color="auto"/>
              <w:right w:val="single" w:sz="4" w:space="0" w:color="auto"/>
            </w:tcBorders>
          </w:tcPr>
          <w:p w:rsidR="006C02A1" w:rsidRPr="0070773D" w:rsidRDefault="006C02A1" w:rsidP="00FC0CBA">
            <w:pPr>
              <w:jc w:val="center"/>
            </w:pPr>
            <w:r w:rsidRPr="0070773D">
              <w:t>0,5</w:t>
            </w:r>
          </w:p>
        </w:tc>
      </w:tr>
      <w:tr w:rsidR="006C02A1" w:rsidRPr="002923E2" w:rsidTr="00FC0CBA">
        <w:trPr>
          <w:trHeight w:val="136"/>
        </w:trPr>
        <w:tc>
          <w:tcPr>
            <w:tcW w:w="5994" w:type="dxa"/>
            <w:gridSpan w:val="2"/>
            <w:tcBorders>
              <w:top w:val="single" w:sz="4" w:space="0" w:color="auto"/>
              <w:left w:val="single" w:sz="4" w:space="0" w:color="auto"/>
              <w:bottom w:val="single" w:sz="4" w:space="0" w:color="auto"/>
              <w:right w:val="single" w:sz="4" w:space="0" w:color="auto"/>
            </w:tcBorders>
          </w:tcPr>
          <w:p w:rsidR="006C02A1" w:rsidRPr="00B03D65" w:rsidRDefault="006C02A1" w:rsidP="00FC0CBA">
            <w:pPr>
              <w:rPr>
                <w:b/>
              </w:rPr>
            </w:pPr>
            <w:r w:rsidRPr="00B03D65">
              <w:rPr>
                <w:b/>
              </w:rPr>
              <w:t xml:space="preserve">Предельно допустимая годовая аудиторная учебная </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6C02A1" w:rsidRPr="00B03D65" w:rsidRDefault="006C02A1" w:rsidP="00FC0CBA">
            <w:pPr>
              <w:jc w:val="center"/>
              <w:rPr>
                <w:b/>
              </w:rPr>
            </w:pPr>
            <w:r w:rsidRPr="00B03D65">
              <w:rPr>
                <w:b/>
              </w:rPr>
              <w:t>34</w:t>
            </w:r>
          </w:p>
        </w:tc>
        <w:tc>
          <w:tcPr>
            <w:tcW w:w="1384" w:type="dxa"/>
            <w:tcBorders>
              <w:top w:val="single" w:sz="4" w:space="0" w:color="auto"/>
              <w:left w:val="single" w:sz="4" w:space="0" w:color="auto"/>
              <w:bottom w:val="single" w:sz="4" w:space="0" w:color="auto"/>
              <w:right w:val="single" w:sz="4" w:space="0" w:color="auto"/>
            </w:tcBorders>
          </w:tcPr>
          <w:p w:rsidR="006C02A1" w:rsidRPr="00B03D65" w:rsidRDefault="006C02A1" w:rsidP="00FC0CBA">
            <w:pPr>
              <w:jc w:val="center"/>
              <w:rPr>
                <w:b/>
              </w:rPr>
            </w:pPr>
            <w:r w:rsidRPr="00B03D65">
              <w:rPr>
                <w:b/>
              </w:rPr>
              <w:t>34</w:t>
            </w:r>
          </w:p>
        </w:tc>
        <w:tc>
          <w:tcPr>
            <w:tcW w:w="2006" w:type="dxa"/>
            <w:tcBorders>
              <w:top w:val="single" w:sz="4" w:space="0" w:color="auto"/>
              <w:left w:val="single" w:sz="4" w:space="0" w:color="auto"/>
              <w:bottom w:val="single" w:sz="4" w:space="0" w:color="auto"/>
              <w:right w:val="single" w:sz="4" w:space="0" w:color="auto"/>
            </w:tcBorders>
          </w:tcPr>
          <w:p w:rsidR="006C02A1" w:rsidRPr="002923E2" w:rsidRDefault="006C02A1" w:rsidP="00FC0CBA">
            <w:pPr>
              <w:jc w:val="center"/>
              <w:rPr>
                <w:b/>
              </w:rPr>
            </w:pPr>
            <w:r>
              <w:rPr>
                <w:b/>
              </w:rPr>
              <w:t>68</w:t>
            </w:r>
          </w:p>
        </w:tc>
      </w:tr>
    </w:tbl>
    <w:p w:rsidR="006C02A1" w:rsidRPr="00607128" w:rsidRDefault="006C02A1" w:rsidP="006C02A1">
      <w:pPr>
        <w:jc w:val="center"/>
      </w:pPr>
    </w:p>
    <w:p w:rsidR="006C02A1" w:rsidRPr="00607128" w:rsidRDefault="006C02A1" w:rsidP="006C02A1">
      <w:pPr>
        <w:jc w:val="center"/>
      </w:pPr>
    </w:p>
    <w:p w:rsidR="006C02A1" w:rsidRPr="00607128" w:rsidRDefault="006C02A1" w:rsidP="006C02A1">
      <w:pPr>
        <w:ind w:left="5664"/>
      </w:pPr>
    </w:p>
    <w:p w:rsidR="006C02A1" w:rsidRPr="00607128" w:rsidRDefault="006C02A1" w:rsidP="006C02A1">
      <w:pPr>
        <w:tabs>
          <w:tab w:val="left" w:pos="9645"/>
        </w:tabs>
        <w:ind w:left="5664"/>
      </w:pPr>
      <w:r>
        <w:tab/>
      </w:r>
    </w:p>
    <w:p w:rsidR="006C02A1" w:rsidRPr="00607128" w:rsidRDefault="006C02A1" w:rsidP="006C02A1">
      <w:pPr>
        <w:ind w:left="5664"/>
      </w:pPr>
    </w:p>
    <w:p w:rsidR="00A02260" w:rsidRPr="00607128" w:rsidRDefault="00A02260" w:rsidP="00A02260">
      <w:pPr>
        <w:jc w:val="center"/>
      </w:pPr>
      <w:r>
        <w:t>УЧЕБНЫЙ</w:t>
      </w:r>
      <w:r w:rsidRPr="00607128">
        <w:t xml:space="preserve"> ПЛАН</w:t>
      </w:r>
    </w:p>
    <w:p w:rsidR="00A02260" w:rsidRPr="00607128" w:rsidRDefault="00A02260" w:rsidP="00A02260">
      <w:pPr>
        <w:jc w:val="center"/>
      </w:pPr>
      <w:r>
        <w:t>м</w:t>
      </w:r>
      <w:r w:rsidRPr="00607128">
        <w:t>униципального казённого общеобразовательного учреждения</w:t>
      </w:r>
    </w:p>
    <w:p w:rsidR="00A02260" w:rsidRPr="00607128" w:rsidRDefault="00A02260" w:rsidP="00A02260">
      <w:pPr>
        <w:jc w:val="center"/>
      </w:pPr>
      <w:r w:rsidRPr="00607128">
        <w:t>«Медведицкая средняя школа»</w:t>
      </w:r>
    </w:p>
    <w:p w:rsidR="00A02260" w:rsidRPr="00607128" w:rsidRDefault="00A02260" w:rsidP="00A02260">
      <w:pPr>
        <w:jc w:val="center"/>
      </w:pPr>
      <w:r>
        <w:t>2017 – 2018</w:t>
      </w:r>
      <w:r w:rsidRPr="00607128">
        <w:t xml:space="preserve"> учебный год</w:t>
      </w:r>
    </w:p>
    <w:p w:rsidR="00A02260" w:rsidRPr="00607128" w:rsidRDefault="00A02260" w:rsidP="00A02260">
      <w:pPr>
        <w:jc w:val="center"/>
      </w:pPr>
      <w:r>
        <w:t>для 10</w:t>
      </w:r>
      <w:r w:rsidRPr="00607128">
        <w:t>-11 классов</w:t>
      </w:r>
    </w:p>
    <w:p w:rsidR="00A02260" w:rsidRPr="00607128" w:rsidRDefault="00A02260" w:rsidP="00A02260">
      <w:pPr>
        <w:jc w:val="center"/>
      </w:pPr>
    </w:p>
    <w:tbl>
      <w:tblPr>
        <w:tblW w:w="10773" w:type="dxa"/>
        <w:tblLayout w:type="fixed"/>
        <w:tblLook w:val="01E0"/>
      </w:tblPr>
      <w:tblGrid>
        <w:gridCol w:w="1573"/>
        <w:gridCol w:w="4421"/>
        <w:gridCol w:w="1389"/>
        <w:gridCol w:w="1384"/>
        <w:gridCol w:w="2006"/>
      </w:tblGrid>
      <w:tr w:rsidR="00A02260" w:rsidRPr="00B03D65" w:rsidTr="00FC0CBA">
        <w:trPr>
          <w:trHeight w:val="165"/>
        </w:trPr>
        <w:tc>
          <w:tcPr>
            <w:tcW w:w="1573" w:type="dxa"/>
            <w:vMerge w:val="restart"/>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Pr>
                <w:b/>
              </w:rPr>
              <w:t>Уровень</w:t>
            </w:r>
          </w:p>
        </w:tc>
        <w:tc>
          <w:tcPr>
            <w:tcW w:w="4421" w:type="dxa"/>
            <w:vMerge w:val="restart"/>
            <w:tcBorders>
              <w:top w:val="single" w:sz="4" w:space="0" w:color="auto"/>
              <w:left w:val="single" w:sz="4" w:space="0" w:color="auto"/>
              <w:bottom w:val="single" w:sz="4" w:space="0" w:color="auto"/>
              <w:right w:val="single" w:sz="4" w:space="0" w:color="auto"/>
            </w:tcBorders>
          </w:tcPr>
          <w:p w:rsidR="00A02260" w:rsidRDefault="00A02260" w:rsidP="00FC0CBA">
            <w:pPr>
              <w:jc w:val="center"/>
              <w:rPr>
                <w:b/>
              </w:rPr>
            </w:pPr>
            <w:r w:rsidRPr="00B03D65">
              <w:rPr>
                <w:b/>
              </w:rPr>
              <w:t>Учебные предметы</w:t>
            </w:r>
          </w:p>
          <w:p w:rsidR="00A02260" w:rsidRPr="00B03D65" w:rsidRDefault="00A02260" w:rsidP="00FC0CBA">
            <w:pPr>
              <w:jc w:val="center"/>
              <w:rPr>
                <w:b/>
              </w:rPr>
            </w:pPr>
            <w:r>
              <w:rPr>
                <w:b/>
              </w:rPr>
              <w:t>Инвариантная часть</w:t>
            </w:r>
          </w:p>
        </w:tc>
        <w:tc>
          <w:tcPr>
            <w:tcW w:w="4779" w:type="dxa"/>
            <w:gridSpan w:val="3"/>
            <w:tcBorders>
              <w:top w:val="single" w:sz="4" w:space="0" w:color="auto"/>
              <w:bottom w:val="single" w:sz="4" w:space="0" w:color="auto"/>
              <w:right w:val="single" w:sz="4" w:space="0" w:color="auto"/>
            </w:tcBorders>
            <w:shd w:val="clear" w:color="auto" w:fill="auto"/>
          </w:tcPr>
          <w:p w:rsidR="00A02260" w:rsidRPr="00B03D65" w:rsidRDefault="00A02260" w:rsidP="00FC0CBA">
            <w:pPr>
              <w:jc w:val="center"/>
              <w:rPr>
                <w:b/>
              </w:rPr>
            </w:pPr>
            <w:r w:rsidRPr="00B03D65">
              <w:rPr>
                <w:b/>
              </w:rPr>
              <w:t>Классы</w:t>
            </w:r>
          </w:p>
        </w:tc>
      </w:tr>
      <w:tr w:rsidR="00A02260" w:rsidRPr="002923E2" w:rsidTr="00FC0CBA">
        <w:trPr>
          <w:trHeight w:val="85"/>
        </w:trPr>
        <w:tc>
          <w:tcPr>
            <w:tcW w:w="1573" w:type="dxa"/>
            <w:vMerge/>
            <w:tcBorders>
              <w:top w:val="single" w:sz="4" w:space="0" w:color="auto"/>
              <w:left w:val="single" w:sz="4" w:space="0" w:color="auto"/>
              <w:bottom w:val="single" w:sz="4" w:space="0" w:color="auto"/>
              <w:right w:val="single" w:sz="4" w:space="0" w:color="auto"/>
            </w:tcBorders>
            <w:vAlign w:val="center"/>
          </w:tcPr>
          <w:p w:rsidR="00A02260" w:rsidRPr="00B03D65" w:rsidRDefault="00A02260" w:rsidP="00FC0CBA">
            <w:pPr>
              <w:rPr>
                <w:b/>
              </w:rPr>
            </w:pPr>
          </w:p>
        </w:tc>
        <w:tc>
          <w:tcPr>
            <w:tcW w:w="4421" w:type="dxa"/>
            <w:vMerge/>
            <w:tcBorders>
              <w:top w:val="single" w:sz="4" w:space="0" w:color="auto"/>
              <w:left w:val="single" w:sz="4" w:space="0" w:color="auto"/>
              <w:bottom w:val="single" w:sz="4" w:space="0" w:color="auto"/>
              <w:right w:val="single" w:sz="4" w:space="0" w:color="auto"/>
            </w:tcBorders>
            <w:vAlign w:val="center"/>
          </w:tcPr>
          <w:p w:rsidR="00A02260" w:rsidRPr="00B03D65" w:rsidRDefault="00A02260" w:rsidP="00FC0CBA">
            <w:pPr>
              <w:rPr>
                <w:b/>
              </w:rPr>
            </w:pPr>
          </w:p>
        </w:tc>
        <w:tc>
          <w:tcPr>
            <w:tcW w:w="1389"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sidRPr="00B03D65">
              <w:rPr>
                <w:b/>
              </w:rPr>
              <w:t>10</w:t>
            </w:r>
            <w:r>
              <w:rPr>
                <w:b/>
              </w:rPr>
              <w:t xml:space="preserve"> / 6</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sidRPr="00B03D65">
              <w:rPr>
                <w:b/>
              </w:rPr>
              <w:t xml:space="preserve">11 </w:t>
            </w:r>
            <w:r>
              <w:rPr>
                <w:b/>
              </w:rPr>
              <w:t>/2</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sidRPr="002923E2">
              <w:rPr>
                <w:b/>
              </w:rPr>
              <w:t>Всего</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Русский язык</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1</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1</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2</w:t>
            </w:r>
          </w:p>
        </w:tc>
      </w:tr>
      <w:tr w:rsidR="00A02260" w:rsidRPr="002923E2" w:rsidTr="00FC0CBA">
        <w:trPr>
          <w:trHeight w:val="447"/>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Литература (Литературное чтение)</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3</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3</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6</w:t>
            </w:r>
          </w:p>
        </w:tc>
      </w:tr>
      <w:tr w:rsidR="00A02260" w:rsidRPr="002923E2" w:rsidTr="00FC0CBA">
        <w:trPr>
          <w:trHeight w:val="465"/>
        </w:trPr>
        <w:tc>
          <w:tcPr>
            <w:tcW w:w="1573" w:type="dxa"/>
            <w:vMerge w:val="restart"/>
            <w:tcBorders>
              <w:top w:val="single" w:sz="4" w:space="0" w:color="auto"/>
              <w:left w:val="single" w:sz="4" w:space="0" w:color="auto"/>
              <w:right w:val="single" w:sz="4" w:space="0" w:color="auto"/>
            </w:tcBorders>
          </w:tcPr>
          <w:p w:rsidR="00A02260" w:rsidRPr="00B03D65" w:rsidRDefault="00A02260"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A02260" w:rsidRDefault="00A02260" w:rsidP="00FC0CBA">
            <w:pPr>
              <w:rPr>
                <w:b/>
              </w:rPr>
            </w:pPr>
            <w:r w:rsidRPr="00B03D65">
              <w:rPr>
                <w:b/>
              </w:rPr>
              <w:t>Иностранный язык (анг./нем.)</w:t>
            </w:r>
          </w:p>
          <w:p w:rsidR="00A02260" w:rsidRPr="00B03D65" w:rsidRDefault="00A02260" w:rsidP="00FC0CBA">
            <w:pPr>
              <w:rPr>
                <w:b/>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3</w:t>
            </w:r>
            <w:r>
              <w:t>/3</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p>
        </w:tc>
        <w:tc>
          <w:tcPr>
            <w:tcW w:w="2006" w:type="dxa"/>
            <w:vMerge w:val="restart"/>
            <w:tcBorders>
              <w:top w:val="single" w:sz="4" w:space="0" w:color="auto"/>
              <w:left w:val="single" w:sz="4" w:space="0" w:color="auto"/>
              <w:right w:val="single" w:sz="4" w:space="0" w:color="auto"/>
            </w:tcBorders>
          </w:tcPr>
          <w:p w:rsidR="00A02260" w:rsidRPr="002923E2" w:rsidRDefault="00A02260" w:rsidP="00FC0CBA">
            <w:pPr>
              <w:jc w:val="center"/>
              <w:rPr>
                <w:b/>
              </w:rPr>
            </w:pPr>
            <w:r>
              <w:rPr>
                <w:b/>
              </w:rPr>
              <w:t>6</w:t>
            </w:r>
          </w:p>
        </w:tc>
      </w:tr>
      <w:tr w:rsidR="00A02260" w:rsidRPr="002923E2" w:rsidTr="00FC0CBA">
        <w:trPr>
          <w:trHeight w:val="348"/>
        </w:trPr>
        <w:tc>
          <w:tcPr>
            <w:tcW w:w="1573" w:type="dxa"/>
            <w:vMerge/>
            <w:tcBorders>
              <w:left w:val="single" w:sz="4" w:space="0" w:color="auto"/>
              <w:bottom w:val="single" w:sz="4" w:space="0" w:color="auto"/>
              <w:right w:val="single" w:sz="4" w:space="0" w:color="auto"/>
            </w:tcBorders>
          </w:tcPr>
          <w:p w:rsidR="00A02260" w:rsidRPr="00B03D65" w:rsidRDefault="00A02260" w:rsidP="00FC0CBA">
            <w:pPr>
              <w:jc w:val="center"/>
            </w:pPr>
          </w:p>
        </w:tc>
        <w:tc>
          <w:tcPr>
            <w:tcW w:w="4421" w:type="dxa"/>
            <w:tcBorders>
              <w:top w:val="single" w:sz="4" w:space="0" w:color="auto"/>
              <w:left w:val="single" w:sz="4" w:space="0" w:color="auto"/>
              <w:bottom w:val="single" w:sz="4" w:space="0" w:color="auto"/>
              <w:right w:val="single" w:sz="4" w:space="0" w:color="auto"/>
            </w:tcBorders>
          </w:tcPr>
          <w:p w:rsidR="00A02260" w:rsidRDefault="00A02260" w:rsidP="00FC0CBA">
            <w:pPr>
              <w:rPr>
                <w:b/>
              </w:rPr>
            </w:pPr>
            <w:r>
              <w:rPr>
                <w:b/>
              </w:rPr>
              <w:t>Иностранный язык (анг</w:t>
            </w:r>
            <w:r w:rsidRPr="00B03D65">
              <w:rPr>
                <w:b/>
              </w:rPr>
              <w:t>.)</w:t>
            </w:r>
          </w:p>
          <w:p w:rsidR="00A02260" w:rsidRPr="00B03D65" w:rsidRDefault="00A02260" w:rsidP="00FC0CBA">
            <w:pPr>
              <w:rPr>
                <w:b/>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3</w:t>
            </w:r>
          </w:p>
        </w:tc>
        <w:tc>
          <w:tcPr>
            <w:tcW w:w="2006" w:type="dxa"/>
            <w:vMerge/>
            <w:tcBorders>
              <w:left w:val="single" w:sz="4" w:space="0" w:color="auto"/>
              <w:bottom w:val="single" w:sz="4" w:space="0" w:color="auto"/>
              <w:right w:val="single" w:sz="4" w:space="0" w:color="auto"/>
            </w:tcBorders>
          </w:tcPr>
          <w:p w:rsidR="00A02260" w:rsidRDefault="00A02260" w:rsidP="00FC0CBA">
            <w:pPr>
              <w:jc w:val="center"/>
              <w:rPr>
                <w:b/>
              </w:rPr>
            </w:pPr>
          </w:p>
        </w:tc>
      </w:tr>
      <w:tr w:rsidR="00A02260" w:rsidRPr="002923E2" w:rsidTr="00FC0CBA">
        <w:trPr>
          <w:trHeight w:val="300"/>
        </w:trPr>
        <w:tc>
          <w:tcPr>
            <w:tcW w:w="1573" w:type="dxa"/>
            <w:vMerge w:val="restart"/>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Базовый</w:t>
            </w:r>
          </w:p>
        </w:tc>
        <w:tc>
          <w:tcPr>
            <w:tcW w:w="4421" w:type="dxa"/>
            <w:vMerge w:val="restart"/>
            <w:tcBorders>
              <w:top w:val="single" w:sz="4" w:space="0" w:color="auto"/>
              <w:left w:val="single" w:sz="4" w:space="0" w:color="auto"/>
              <w:bottom w:val="single" w:sz="4" w:space="0" w:color="auto"/>
              <w:right w:val="single" w:sz="4" w:space="0" w:color="auto"/>
            </w:tcBorders>
          </w:tcPr>
          <w:p w:rsidR="00A02260" w:rsidRPr="00B03D65" w:rsidRDefault="00A02260" w:rsidP="00FC0CBA">
            <w:pPr>
              <w:ind w:left="-210" w:right="-55"/>
              <w:rPr>
                <w:b/>
              </w:rPr>
            </w:pPr>
            <w:r>
              <w:rPr>
                <w:b/>
              </w:rPr>
              <w:t xml:space="preserve">   </w:t>
            </w:r>
            <w:r w:rsidRPr="00B03D65">
              <w:rPr>
                <w:b/>
              </w:rPr>
              <w:t>Алгебра и начала анализа</w:t>
            </w:r>
          </w:p>
          <w:p w:rsidR="00A02260" w:rsidRPr="00B03D65" w:rsidRDefault="00A02260" w:rsidP="00FC0CBA">
            <w:pPr>
              <w:rPr>
                <w:b/>
              </w:rPr>
            </w:pPr>
            <w:r w:rsidRPr="00B03D65">
              <w:rPr>
                <w:b/>
              </w:rPr>
              <w:t>Геометрия</w:t>
            </w:r>
          </w:p>
          <w:p w:rsidR="00A02260" w:rsidRPr="00B03D65" w:rsidRDefault="00A02260" w:rsidP="00FC0CBA">
            <w:pPr>
              <w:rPr>
                <w:b/>
              </w:rPr>
            </w:pPr>
            <w:r w:rsidRPr="00B03D65">
              <w:rPr>
                <w:b/>
              </w:rPr>
              <w:lastRenderedPageBreak/>
              <w:t>Информатика и ИКТ</w:t>
            </w:r>
          </w:p>
        </w:tc>
        <w:tc>
          <w:tcPr>
            <w:tcW w:w="1389" w:type="dxa"/>
            <w:tcBorders>
              <w:top w:val="single" w:sz="4" w:space="0" w:color="auto"/>
              <w:left w:val="single" w:sz="4" w:space="0" w:color="auto"/>
              <w:right w:val="single" w:sz="4" w:space="0" w:color="auto"/>
            </w:tcBorders>
            <w:shd w:val="clear" w:color="auto" w:fill="auto"/>
          </w:tcPr>
          <w:p w:rsidR="00A02260" w:rsidRPr="00B03D65" w:rsidRDefault="00A02260" w:rsidP="00FC0CBA">
            <w:pPr>
              <w:jc w:val="center"/>
            </w:pPr>
            <w:r w:rsidRPr="00B03D65">
              <w:lastRenderedPageBreak/>
              <w:t>2</w:t>
            </w:r>
          </w:p>
        </w:tc>
        <w:tc>
          <w:tcPr>
            <w:tcW w:w="1384" w:type="dxa"/>
            <w:tcBorders>
              <w:top w:val="single" w:sz="4" w:space="0" w:color="auto"/>
              <w:left w:val="single" w:sz="4" w:space="0" w:color="auto"/>
              <w:right w:val="single" w:sz="4" w:space="0" w:color="auto"/>
            </w:tcBorders>
          </w:tcPr>
          <w:p w:rsidR="00A02260" w:rsidRPr="00B03D65" w:rsidRDefault="00A02260" w:rsidP="00FC0CBA">
            <w:pPr>
              <w:jc w:val="center"/>
            </w:pPr>
            <w:r w:rsidRPr="00B03D65">
              <w:t>2</w:t>
            </w:r>
          </w:p>
        </w:tc>
        <w:tc>
          <w:tcPr>
            <w:tcW w:w="2006" w:type="dxa"/>
            <w:tcBorders>
              <w:top w:val="single" w:sz="4" w:space="0" w:color="auto"/>
              <w:left w:val="single" w:sz="4" w:space="0" w:color="auto"/>
              <w:right w:val="single" w:sz="4" w:space="0" w:color="auto"/>
            </w:tcBorders>
          </w:tcPr>
          <w:p w:rsidR="00A02260" w:rsidRPr="002923E2" w:rsidRDefault="00A02260" w:rsidP="00FC0CBA">
            <w:pPr>
              <w:jc w:val="center"/>
              <w:rPr>
                <w:b/>
              </w:rPr>
            </w:pPr>
            <w:r>
              <w:rPr>
                <w:b/>
              </w:rPr>
              <w:t>4</w:t>
            </w:r>
          </w:p>
        </w:tc>
      </w:tr>
      <w:tr w:rsidR="00A02260" w:rsidRPr="002923E2" w:rsidTr="00FC0CBA">
        <w:trPr>
          <w:trHeight w:val="85"/>
        </w:trPr>
        <w:tc>
          <w:tcPr>
            <w:tcW w:w="1573" w:type="dxa"/>
            <w:vMerge/>
            <w:tcBorders>
              <w:top w:val="single" w:sz="4" w:space="0" w:color="auto"/>
              <w:left w:val="single" w:sz="4" w:space="0" w:color="auto"/>
              <w:bottom w:val="single" w:sz="4" w:space="0" w:color="auto"/>
              <w:right w:val="single" w:sz="4" w:space="0" w:color="auto"/>
            </w:tcBorders>
            <w:vAlign w:val="center"/>
          </w:tcPr>
          <w:p w:rsidR="00A02260" w:rsidRPr="00B03D65" w:rsidRDefault="00A02260" w:rsidP="00FC0CBA"/>
        </w:tc>
        <w:tc>
          <w:tcPr>
            <w:tcW w:w="4421" w:type="dxa"/>
            <w:vMerge/>
            <w:tcBorders>
              <w:top w:val="single" w:sz="4" w:space="0" w:color="auto"/>
              <w:left w:val="single" w:sz="4" w:space="0" w:color="auto"/>
              <w:bottom w:val="single" w:sz="4" w:space="0" w:color="auto"/>
              <w:right w:val="single" w:sz="4" w:space="0" w:color="auto"/>
            </w:tcBorders>
            <w:vAlign w:val="center"/>
          </w:tcPr>
          <w:p w:rsidR="00A02260" w:rsidRPr="00B03D65" w:rsidRDefault="00A02260" w:rsidP="00FC0CBA">
            <w:pPr>
              <w:rPr>
                <w:b/>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2</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2</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4</w:t>
            </w:r>
          </w:p>
        </w:tc>
      </w:tr>
      <w:tr w:rsidR="00A02260" w:rsidRPr="002923E2" w:rsidTr="00FC0CBA">
        <w:trPr>
          <w:trHeight w:val="266"/>
        </w:trPr>
        <w:tc>
          <w:tcPr>
            <w:tcW w:w="1573" w:type="dxa"/>
            <w:vMerge/>
            <w:tcBorders>
              <w:top w:val="single" w:sz="4" w:space="0" w:color="auto"/>
              <w:left w:val="single" w:sz="4" w:space="0" w:color="auto"/>
              <w:bottom w:val="single" w:sz="4" w:space="0" w:color="auto"/>
              <w:right w:val="single" w:sz="4" w:space="0" w:color="auto"/>
            </w:tcBorders>
            <w:vAlign w:val="center"/>
          </w:tcPr>
          <w:p w:rsidR="00A02260" w:rsidRPr="00B03D65" w:rsidRDefault="00A02260" w:rsidP="00FC0CBA"/>
        </w:tc>
        <w:tc>
          <w:tcPr>
            <w:tcW w:w="4421" w:type="dxa"/>
            <w:vMerge/>
            <w:tcBorders>
              <w:top w:val="single" w:sz="4" w:space="0" w:color="auto"/>
              <w:left w:val="single" w:sz="4" w:space="0" w:color="auto"/>
              <w:bottom w:val="single" w:sz="4" w:space="0" w:color="auto"/>
              <w:right w:val="single" w:sz="4" w:space="0" w:color="auto"/>
            </w:tcBorders>
            <w:vAlign w:val="center"/>
          </w:tcPr>
          <w:p w:rsidR="00A02260" w:rsidRPr="00B03D65" w:rsidRDefault="00A02260" w:rsidP="00FC0CBA">
            <w:pPr>
              <w:rPr>
                <w:b/>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1</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1</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2</w:t>
            </w:r>
          </w:p>
        </w:tc>
      </w:tr>
      <w:tr w:rsidR="00A02260" w:rsidRPr="002923E2" w:rsidTr="00FC0CBA">
        <w:trPr>
          <w:trHeight w:val="149"/>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lastRenderedPageBreak/>
              <w:t>Базовый</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История России</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1</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1</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2</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Всеобщая история</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1</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1</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2</w:t>
            </w:r>
          </w:p>
        </w:tc>
      </w:tr>
      <w:tr w:rsidR="00A02260" w:rsidRPr="002923E2" w:rsidTr="00FC0CBA">
        <w:trPr>
          <w:trHeight w:val="447"/>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Обществознание (включая Экономику и Право)</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p>
          <w:p w:rsidR="00A02260" w:rsidRPr="00B03D65" w:rsidRDefault="00A02260" w:rsidP="00FC0CBA">
            <w:pPr>
              <w:jc w:val="center"/>
            </w:pPr>
            <w:r w:rsidRPr="00B03D65">
              <w:t>2</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p>
          <w:p w:rsidR="00A02260" w:rsidRPr="00B03D65" w:rsidRDefault="00A02260" w:rsidP="00FC0CBA">
            <w:pPr>
              <w:jc w:val="center"/>
            </w:pPr>
            <w:r w:rsidRPr="00B03D65">
              <w:t>2</w:t>
            </w:r>
          </w:p>
        </w:tc>
        <w:tc>
          <w:tcPr>
            <w:tcW w:w="2006" w:type="dxa"/>
            <w:tcBorders>
              <w:top w:val="single" w:sz="4" w:space="0" w:color="auto"/>
              <w:left w:val="single" w:sz="4" w:space="0" w:color="auto"/>
              <w:bottom w:val="single" w:sz="4" w:space="0" w:color="auto"/>
              <w:right w:val="single" w:sz="4" w:space="0" w:color="auto"/>
            </w:tcBorders>
          </w:tcPr>
          <w:p w:rsidR="00A02260" w:rsidRDefault="00A02260" w:rsidP="00FC0CBA">
            <w:pPr>
              <w:jc w:val="center"/>
              <w:rPr>
                <w:b/>
              </w:rPr>
            </w:pPr>
          </w:p>
          <w:p w:rsidR="00A02260" w:rsidRPr="002923E2" w:rsidRDefault="00A02260" w:rsidP="00FC0CBA">
            <w:pPr>
              <w:jc w:val="center"/>
              <w:rPr>
                <w:b/>
              </w:rPr>
            </w:pPr>
            <w:r>
              <w:rPr>
                <w:b/>
              </w:rPr>
              <w:t>4</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География</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1</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1</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2</w:t>
            </w:r>
          </w:p>
        </w:tc>
      </w:tr>
      <w:tr w:rsidR="00A02260" w:rsidRPr="002923E2" w:rsidTr="00FC0CBA">
        <w:trPr>
          <w:trHeight w:val="447"/>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Физика</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p>
          <w:p w:rsidR="00A02260" w:rsidRPr="00B03D65" w:rsidRDefault="00A02260" w:rsidP="00FC0CBA">
            <w:pPr>
              <w:jc w:val="center"/>
            </w:pPr>
            <w:r w:rsidRPr="00B03D65">
              <w:t>2</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p>
          <w:p w:rsidR="00A02260" w:rsidRPr="00B03D65" w:rsidRDefault="00A02260" w:rsidP="00FC0CBA">
            <w:pPr>
              <w:jc w:val="center"/>
            </w:pPr>
            <w:r w:rsidRPr="00B03D65">
              <w:t>2</w:t>
            </w:r>
          </w:p>
        </w:tc>
        <w:tc>
          <w:tcPr>
            <w:tcW w:w="2006" w:type="dxa"/>
            <w:tcBorders>
              <w:top w:val="single" w:sz="4" w:space="0" w:color="auto"/>
              <w:left w:val="single" w:sz="4" w:space="0" w:color="auto"/>
              <w:bottom w:val="single" w:sz="4" w:space="0" w:color="auto"/>
              <w:right w:val="single" w:sz="4" w:space="0" w:color="auto"/>
            </w:tcBorders>
          </w:tcPr>
          <w:p w:rsidR="00A02260" w:rsidRDefault="00A02260" w:rsidP="00FC0CBA">
            <w:pPr>
              <w:jc w:val="center"/>
              <w:rPr>
                <w:b/>
              </w:rPr>
            </w:pPr>
          </w:p>
          <w:p w:rsidR="00A02260" w:rsidRPr="002923E2" w:rsidRDefault="00A02260" w:rsidP="00FC0CBA">
            <w:pPr>
              <w:jc w:val="center"/>
              <w:rPr>
                <w:b/>
              </w:rPr>
            </w:pPr>
            <w:r>
              <w:rPr>
                <w:b/>
              </w:rPr>
              <w:t>4</w:t>
            </w:r>
          </w:p>
        </w:tc>
      </w:tr>
      <w:tr w:rsidR="00A02260" w:rsidRPr="002923E2" w:rsidTr="00FC0CBA">
        <w:trPr>
          <w:trHeight w:val="447"/>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Pr>
                <w:b/>
              </w:rPr>
              <w:t>Астрономия</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0,5</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p>
        </w:tc>
        <w:tc>
          <w:tcPr>
            <w:tcW w:w="2006" w:type="dxa"/>
            <w:tcBorders>
              <w:top w:val="single" w:sz="4" w:space="0" w:color="auto"/>
              <w:left w:val="single" w:sz="4" w:space="0" w:color="auto"/>
              <w:bottom w:val="single" w:sz="4" w:space="0" w:color="auto"/>
              <w:right w:val="single" w:sz="4" w:space="0" w:color="auto"/>
            </w:tcBorders>
          </w:tcPr>
          <w:p w:rsidR="00A02260" w:rsidRDefault="00A02260" w:rsidP="00FC0CBA">
            <w:pPr>
              <w:jc w:val="center"/>
              <w:rPr>
                <w:b/>
              </w:rPr>
            </w:pPr>
            <w:r>
              <w:rPr>
                <w:b/>
              </w:rPr>
              <w:t>0,5</w:t>
            </w:r>
          </w:p>
        </w:tc>
      </w:tr>
      <w:tr w:rsidR="00A02260" w:rsidRPr="002923E2" w:rsidTr="00FC0CBA">
        <w:trPr>
          <w:trHeight w:val="28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Химия</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1</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1</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2</w:t>
            </w:r>
          </w:p>
        </w:tc>
      </w:tr>
      <w:tr w:rsidR="00A02260" w:rsidRPr="002923E2" w:rsidTr="00FC0CBA">
        <w:trPr>
          <w:trHeight w:val="149"/>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Биология</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1</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1</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2</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Технология (труд)</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1</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1</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2</w:t>
            </w:r>
          </w:p>
        </w:tc>
      </w:tr>
      <w:tr w:rsidR="00A02260" w:rsidRPr="002923E2" w:rsidTr="00FC0CBA">
        <w:trPr>
          <w:trHeight w:val="149"/>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ОБЖ</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1</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1</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2</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Базовый</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Физическая культура</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3</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3</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6</w:t>
            </w:r>
          </w:p>
        </w:tc>
      </w:tr>
      <w:tr w:rsidR="00A02260" w:rsidRPr="002923E2" w:rsidTr="00FC0CBA">
        <w:trPr>
          <w:trHeight w:val="136"/>
        </w:trPr>
        <w:tc>
          <w:tcPr>
            <w:tcW w:w="599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Минимальный объём недельной аудиторной учебной нагрузки</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rPr>
                <w:b/>
              </w:rPr>
            </w:pPr>
          </w:p>
          <w:p w:rsidR="00A02260" w:rsidRPr="00B03D65" w:rsidRDefault="00A02260" w:rsidP="00FC0CBA">
            <w:pPr>
              <w:jc w:val="center"/>
              <w:rPr>
                <w:b/>
              </w:rPr>
            </w:pPr>
            <w:r>
              <w:rPr>
                <w:b/>
              </w:rPr>
              <w:t>26,5</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p>
          <w:p w:rsidR="00A02260" w:rsidRPr="00B03D65" w:rsidRDefault="00A02260" w:rsidP="00FC0CBA">
            <w:pPr>
              <w:jc w:val="center"/>
              <w:rPr>
                <w:b/>
              </w:rPr>
            </w:pPr>
            <w:r>
              <w:rPr>
                <w:b/>
              </w:rPr>
              <w:t>26</w:t>
            </w:r>
          </w:p>
        </w:tc>
        <w:tc>
          <w:tcPr>
            <w:tcW w:w="2006" w:type="dxa"/>
            <w:tcBorders>
              <w:top w:val="single" w:sz="4" w:space="0" w:color="auto"/>
              <w:left w:val="single" w:sz="4" w:space="0" w:color="auto"/>
              <w:bottom w:val="single" w:sz="4" w:space="0" w:color="auto"/>
              <w:right w:val="single" w:sz="4" w:space="0" w:color="auto"/>
            </w:tcBorders>
          </w:tcPr>
          <w:p w:rsidR="00A02260" w:rsidRDefault="00A02260" w:rsidP="00FC0CBA">
            <w:pPr>
              <w:jc w:val="center"/>
              <w:rPr>
                <w:b/>
              </w:rPr>
            </w:pPr>
          </w:p>
          <w:p w:rsidR="00A02260" w:rsidRPr="002923E2" w:rsidRDefault="00A02260" w:rsidP="00FC0CBA">
            <w:pPr>
              <w:jc w:val="center"/>
              <w:rPr>
                <w:b/>
              </w:rPr>
            </w:pPr>
            <w:r>
              <w:rPr>
                <w:b/>
              </w:rPr>
              <w:t>52,5</w:t>
            </w:r>
          </w:p>
        </w:tc>
      </w:tr>
      <w:tr w:rsidR="00A02260" w:rsidRPr="002923E2" w:rsidTr="00FC0CBA">
        <w:trPr>
          <w:trHeight w:val="885"/>
        </w:trPr>
        <w:tc>
          <w:tcPr>
            <w:tcW w:w="5994" w:type="dxa"/>
            <w:gridSpan w:val="2"/>
            <w:tcBorders>
              <w:top w:val="single" w:sz="4" w:space="0" w:color="auto"/>
              <w:left w:val="single" w:sz="4" w:space="0" w:color="auto"/>
              <w:right w:val="single" w:sz="4" w:space="0" w:color="auto"/>
            </w:tcBorders>
          </w:tcPr>
          <w:p w:rsidR="00A02260" w:rsidRPr="00B03D65" w:rsidRDefault="00A02260" w:rsidP="00FC0CBA">
            <w:pPr>
              <w:rPr>
                <w:b/>
              </w:rPr>
            </w:pPr>
            <w:r w:rsidRPr="00B03D65">
              <w:rPr>
                <w:b/>
              </w:rPr>
              <w:t>Компонент образовательного учреждения (вариативная часть при 5-дневной недельной нагрузке)</w:t>
            </w:r>
          </w:p>
        </w:tc>
        <w:tc>
          <w:tcPr>
            <w:tcW w:w="4779" w:type="dxa"/>
            <w:gridSpan w:val="3"/>
            <w:tcBorders>
              <w:top w:val="single" w:sz="4" w:space="0" w:color="auto"/>
              <w:left w:val="single" w:sz="4" w:space="0" w:color="auto"/>
              <w:right w:val="single" w:sz="4" w:space="0" w:color="auto"/>
            </w:tcBorders>
          </w:tcPr>
          <w:p w:rsidR="00A02260" w:rsidRPr="00B03D65" w:rsidRDefault="00A02260" w:rsidP="00FC0CBA">
            <w:pPr>
              <w:jc w:val="center"/>
              <w:rPr>
                <w:b/>
              </w:rPr>
            </w:pPr>
          </w:p>
          <w:p w:rsidR="00A02260" w:rsidRPr="002923E2" w:rsidRDefault="00A02260" w:rsidP="00FC0CBA">
            <w:pPr>
              <w:jc w:val="center"/>
              <w:rPr>
                <w:b/>
              </w:rPr>
            </w:pP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Практикум по решению уравнений и неравенств с модулем</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0,5</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0,5</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1</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2</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 xml:space="preserve">Решение </w:t>
            </w:r>
            <w:r>
              <w:rPr>
                <w:b/>
              </w:rPr>
              <w:t>решение тригонометрических уравнений</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0,5</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0,5</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1</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3</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Решение задач повышенной сложности</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0,5</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0,5</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1</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4</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 xml:space="preserve">Решение задач </w:t>
            </w:r>
            <w:r>
              <w:rPr>
                <w:b/>
              </w:rPr>
              <w:t>по геометрии</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0,5</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0,5</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1</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5</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 xml:space="preserve">Работа над </w:t>
            </w:r>
            <w:r>
              <w:rPr>
                <w:b/>
              </w:rPr>
              <w:t>сочинением разных жанров</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0,5</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0,5</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6</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Интенсивный русский язык</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0,5</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0,5</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7</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Комплексный анализ текста</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0,5</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0,5</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1</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8</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Pr>
                <w:b/>
              </w:rPr>
              <w:t>Русский язык в формате ЕГЭ</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0,5</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0,5</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t>1</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9</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История в лицах</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0,5</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t>0,5</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10</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Актуальные вопросы обществознания</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0,5</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t>0,5</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11</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География в вопросах и ответах</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0,5</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0,5</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1</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12</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Моя малая Родина</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0,5</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0,5</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t>1</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13</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Химия органических соединений</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0,5</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0,5</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1</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14</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Решение задач повышенной сложности по химии</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0,5</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0,5</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1</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15</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Pr>
                <w:b/>
              </w:rPr>
              <w:t>Биологич</w:t>
            </w:r>
            <w:r w:rsidRPr="00B03D65">
              <w:rPr>
                <w:b/>
              </w:rPr>
              <w:t>еский университет</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0,5</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0,5</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t>1</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16</w:t>
            </w:r>
          </w:p>
        </w:tc>
        <w:tc>
          <w:tcPr>
            <w:tcW w:w="4421" w:type="dxa"/>
            <w:tcBorders>
              <w:top w:val="single" w:sz="4" w:space="0" w:color="auto"/>
              <w:left w:val="single" w:sz="4" w:space="0" w:color="auto"/>
              <w:bottom w:val="single" w:sz="4" w:space="0" w:color="auto"/>
              <w:right w:val="single" w:sz="4" w:space="0" w:color="auto"/>
            </w:tcBorders>
          </w:tcPr>
          <w:p w:rsidR="00A02260" w:rsidRDefault="00A02260" w:rsidP="00FC0CBA">
            <w:pPr>
              <w:rPr>
                <w:b/>
              </w:rPr>
            </w:pPr>
            <w:r>
              <w:rPr>
                <w:b/>
              </w:rPr>
              <w:t>Занимательная биология</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0,5</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0,5</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1</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17</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Методы решения физических задач</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0,5</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p>
        </w:tc>
        <w:tc>
          <w:tcPr>
            <w:tcW w:w="2006" w:type="dxa"/>
            <w:tcBorders>
              <w:top w:val="single" w:sz="4" w:space="0" w:color="auto"/>
              <w:left w:val="single" w:sz="4" w:space="0" w:color="auto"/>
              <w:bottom w:val="single" w:sz="4" w:space="0" w:color="auto"/>
              <w:right w:val="single" w:sz="4" w:space="0" w:color="auto"/>
            </w:tcBorders>
          </w:tcPr>
          <w:p w:rsidR="00A02260" w:rsidRPr="0070773D" w:rsidRDefault="00A02260" w:rsidP="00FC0CBA">
            <w:pPr>
              <w:jc w:val="center"/>
            </w:pPr>
            <w:r w:rsidRPr="0070773D">
              <w:t>0,5</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18</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Pr>
                <w:b/>
              </w:rPr>
              <w:t>Погружение в физику</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0,5</w:t>
            </w:r>
          </w:p>
        </w:tc>
        <w:tc>
          <w:tcPr>
            <w:tcW w:w="2006" w:type="dxa"/>
            <w:tcBorders>
              <w:top w:val="single" w:sz="4" w:space="0" w:color="auto"/>
              <w:left w:val="single" w:sz="4" w:space="0" w:color="auto"/>
              <w:bottom w:val="single" w:sz="4" w:space="0" w:color="auto"/>
              <w:right w:val="single" w:sz="4" w:space="0" w:color="auto"/>
            </w:tcBorders>
          </w:tcPr>
          <w:p w:rsidR="00A02260" w:rsidRPr="0070773D" w:rsidRDefault="00A02260" w:rsidP="00FC0CBA">
            <w:pPr>
              <w:jc w:val="center"/>
            </w:pPr>
            <w:r>
              <w:t>0,5</w:t>
            </w:r>
          </w:p>
        </w:tc>
      </w:tr>
      <w:tr w:rsidR="00A02260" w:rsidRPr="002923E2" w:rsidTr="00FC0CBA">
        <w:trPr>
          <w:trHeight w:val="136"/>
        </w:trPr>
        <w:tc>
          <w:tcPr>
            <w:tcW w:w="1573"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19</w:t>
            </w:r>
          </w:p>
        </w:tc>
        <w:tc>
          <w:tcPr>
            <w:tcW w:w="4421"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Практикум по решению задач по физики</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0,5</w:t>
            </w:r>
          </w:p>
        </w:tc>
        <w:tc>
          <w:tcPr>
            <w:tcW w:w="2006" w:type="dxa"/>
            <w:tcBorders>
              <w:top w:val="single" w:sz="4" w:space="0" w:color="auto"/>
              <w:left w:val="single" w:sz="4" w:space="0" w:color="auto"/>
              <w:bottom w:val="single" w:sz="4" w:space="0" w:color="auto"/>
              <w:right w:val="single" w:sz="4" w:space="0" w:color="auto"/>
            </w:tcBorders>
          </w:tcPr>
          <w:p w:rsidR="00A02260" w:rsidRPr="0070773D" w:rsidRDefault="00A02260" w:rsidP="00FC0CBA">
            <w:pPr>
              <w:jc w:val="center"/>
            </w:pPr>
            <w:r w:rsidRPr="0070773D">
              <w:t>0,5</w:t>
            </w:r>
          </w:p>
        </w:tc>
      </w:tr>
      <w:tr w:rsidR="00A02260" w:rsidRPr="002923E2" w:rsidTr="00FC0CBA">
        <w:trPr>
          <w:trHeight w:val="136"/>
        </w:trPr>
        <w:tc>
          <w:tcPr>
            <w:tcW w:w="599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 xml:space="preserve">Предельно допустимая годовая аудиторная учебная </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rPr>
                <w:b/>
              </w:rPr>
            </w:pPr>
            <w:r w:rsidRPr="00B03D65">
              <w:rPr>
                <w:b/>
              </w:rPr>
              <w:t>34</w:t>
            </w:r>
          </w:p>
        </w:tc>
        <w:tc>
          <w:tcPr>
            <w:tcW w:w="1384" w:type="dxa"/>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sidRPr="00B03D65">
              <w:rPr>
                <w:b/>
              </w:rPr>
              <w:t>34</w:t>
            </w:r>
          </w:p>
        </w:tc>
        <w:tc>
          <w:tcPr>
            <w:tcW w:w="2006" w:type="dxa"/>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68</w:t>
            </w:r>
          </w:p>
        </w:tc>
      </w:tr>
    </w:tbl>
    <w:p w:rsidR="00A02260" w:rsidRPr="00607128" w:rsidRDefault="00A02260" w:rsidP="00A02260">
      <w:pPr>
        <w:jc w:val="center"/>
      </w:pPr>
    </w:p>
    <w:p w:rsidR="00A02260" w:rsidRPr="00607128" w:rsidRDefault="00A02260" w:rsidP="00A30569">
      <w:pPr>
        <w:tabs>
          <w:tab w:val="left" w:pos="9645"/>
        </w:tabs>
      </w:pPr>
    </w:p>
    <w:p w:rsidR="00A02260" w:rsidRPr="00607128" w:rsidRDefault="00A02260" w:rsidP="00A02260">
      <w:pPr>
        <w:ind w:left="5664"/>
      </w:pPr>
    </w:p>
    <w:p w:rsidR="00A02260" w:rsidRDefault="00A02260" w:rsidP="00A02260"/>
    <w:p w:rsidR="00A02260" w:rsidRPr="00607128" w:rsidRDefault="00A02260" w:rsidP="00A02260"/>
    <w:p w:rsidR="00A02260" w:rsidRPr="00607128" w:rsidRDefault="00A02260" w:rsidP="00A02260">
      <w:pPr>
        <w:jc w:val="center"/>
      </w:pPr>
      <w:r w:rsidRPr="00607128">
        <w:t>УЧЕБНЫЙ ПЛАН</w:t>
      </w:r>
    </w:p>
    <w:p w:rsidR="00A02260" w:rsidRPr="00607128" w:rsidRDefault="00A02260" w:rsidP="00A02260">
      <w:pPr>
        <w:jc w:val="center"/>
      </w:pPr>
      <w:r>
        <w:t>м</w:t>
      </w:r>
      <w:r w:rsidRPr="00607128">
        <w:t>униципального казённого общеобразовательного учреждения</w:t>
      </w:r>
    </w:p>
    <w:p w:rsidR="00A02260" w:rsidRPr="00607128" w:rsidRDefault="00A02260" w:rsidP="00A02260">
      <w:pPr>
        <w:jc w:val="center"/>
      </w:pPr>
      <w:r w:rsidRPr="00607128">
        <w:t>«Медведицкая средняя школа»</w:t>
      </w:r>
    </w:p>
    <w:p w:rsidR="00A02260" w:rsidRPr="00607128" w:rsidRDefault="00A02260" w:rsidP="00A02260">
      <w:pPr>
        <w:jc w:val="center"/>
      </w:pPr>
      <w:r>
        <w:t>2017 – 2018</w:t>
      </w:r>
      <w:r w:rsidRPr="00607128">
        <w:t xml:space="preserve"> учебный год</w:t>
      </w:r>
    </w:p>
    <w:p w:rsidR="00A02260" w:rsidRPr="00607128" w:rsidRDefault="00A02260" w:rsidP="00A02260">
      <w:pPr>
        <w:jc w:val="center"/>
      </w:pPr>
      <w:r>
        <w:t>для 10</w:t>
      </w:r>
      <w:r w:rsidRPr="00607128">
        <w:t>-11 классов</w:t>
      </w:r>
    </w:p>
    <w:p w:rsidR="00A02260" w:rsidRPr="00607128" w:rsidRDefault="00A02260" w:rsidP="00A02260">
      <w:pPr>
        <w:jc w:val="center"/>
      </w:pPr>
    </w:p>
    <w:tbl>
      <w:tblPr>
        <w:tblW w:w="10773" w:type="dxa"/>
        <w:tblLook w:val="01E0"/>
      </w:tblPr>
      <w:tblGrid>
        <w:gridCol w:w="1147"/>
        <w:gridCol w:w="566"/>
        <w:gridCol w:w="3475"/>
        <w:gridCol w:w="887"/>
        <w:gridCol w:w="560"/>
        <w:gridCol w:w="809"/>
        <w:gridCol w:w="627"/>
        <w:gridCol w:w="736"/>
        <w:gridCol w:w="1934"/>
        <w:gridCol w:w="32"/>
      </w:tblGrid>
      <w:tr w:rsidR="00A02260" w:rsidRPr="00B03D65" w:rsidTr="00FC0CBA">
        <w:trPr>
          <w:gridAfter w:val="1"/>
          <w:wAfter w:w="33" w:type="dxa"/>
          <w:trHeight w:val="276"/>
        </w:trPr>
        <w:tc>
          <w:tcPr>
            <w:tcW w:w="997" w:type="dxa"/>
            <w:vMerge w:val="restart"/>
            <w:tcBorders>
              <w:top w:val="single" w:sz="4" w:space="0" w:color="auto"/>
              <w:left w:val="single" w:sz="4" w:space="0" w:color="auto"/>
              <w:bottom w:val="single" w:sz="4" w:space="0" w:color="auto"/>
              <w:right w:val="single" w:sz="4" w:space="0" w:color="auto"/>
            </w:tcBorders>
          </w:tcPr>
          <w:p w:rsidR="00A02260" w:rsidRDefault="00A02260" w:rsidP="00FC0CBA">
            <w:pPr>
              <w:spacing w:line="276" w:lineRule="auto"/>
              <w:jc w:val="center"/>
              <w:rPr>
                <w:b/>
                <w:lang w:eastAsia="en-US"/>
              </w:rPr>
            </w:pPr>
            <w:r>
              <w:rPr>
                <w:b/>
                <w:lang w:eastAsia="en-US"/>
              </w:rPr>
              <w:t>Уровень</w:t>
            </w:r>
          </w:p>
        </w:tc>
        <w:tc>
          <w:tcPr>
            <w:tcW w:w="9743" w:type="dxa"/>
            <w:gridSpan w:val="8"/>
            <w:tcBorders>
              <w:top w:val="single" w:sz="4" w:space="0" w:color="auto"/>
              <w:bottom w:val="single" w:sz="4" w:space="0" w:color="auto"/>
              <w:right w:val="single" w:sz="4" w:space="0" w:color="auto"/>
            </w:tcBorders>
            <w:shd w:val="clear" w:color="auto" w:fill="auto"/>
          </w:tcPr>
          <w:p w:rsidR="00A02260" w:rsidRPr="00B03D65" w:rsidRDefault="00A02260" w:rsidP="00FC0CBA">
            <w:pPr>
              <w:jc w:val="center"/>
              <w:rPr>
                <w:b/>
              </w:rPr>
            </w:pPr>
            <w:r w:rsidRPr="00B03D65">
              <w:rPr>
                <w:b/>
              </w:rPr>
              <w:t>Классы</w:t>
            </w:r>
          </w:p>
        </w:tc>
      </w:tr>
      <w:tr w:rsidR="00A02260" w:rsidRPr="00B03D65" w:rsidTr="00FC0CBA">
        <w:trPr>
          <w:gridAfter w:val="1"/>
          <w:wAfter w:w="33" w:type="dxa"/>
        </w:trPr>
        <w:tc>
          <w:tcPr>
            <w:tcW w:w="0" w:type="auto"/>
            <w:vMerge/>
            <w:tcBorders>
              <w:top w:val="single" w:sz="4" w:space="0" w:color="auto"/>
              <w:left w:val="single" w:sz="4" w:space="0" w:color="auto"/>
              <w:bottom w:val="single" w:sz="4" w:space="0" w:color="auto"/>
              <w:right w:val="single" w:sz="4" w:space="0" w:color="auto"/>
            </w:tcBorders>
            <w:vAlign w:val="center"/>
          </w:tcPr>
          <w:p w:rsidR="00A02260" w:rsidRPr="00B03D65" w:rsidRDefault="00A02260" w:rsidP="00FC0CBA">
            <w:pPr>
              <w:rPr>
                <w:b/>
              </w:rPr>
            </w:pPr>
          </w:p>
        </w:tc>
        <w:tc>
          <w:tcPr>
            <w:tcW w:w="4102"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sidRPr="00B03D65">
              <w:rPr>
                <w:b/>
              </w:rPr>
              <w:t xml:space="preserve">  Учебные предметы</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Pr>
                <w:b/>
              </w:rPr>
              <w:t>10 /6</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Pr>
                <w:b/>
              </w:rPr>
              <w:t>11 /2</w:t>
            </w:r>
          </w:p>
        </w:tc>
        <w:tc>
          <w:tcPr>
            <w:tcW w:w="27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Pr>
                <w:b/>
              </w:rPr>
              <w:t>В</w:t>
            </w:r>
            <w:r w:rsidRPr="00B03D65">
              <w:rPr>
                <w:b/>
              </w:rPr>
              <w:t>сего</w:t>
            </w:r>
          </w:p>
        </w:tc>
      </w:tr>
      <w:tr w:rsidR="00A02260" w:rsidRPr="00B03D65" w:rsidTr="00FC0CBA">
        <w:trPr>
          <w:gridAfter w:val="1"/>
          <w:wAfter w:w="33" w:type="dxa"/>
        </w:trPr>
        <w:tc>
          <w:tcPr>
            <w:tcW w:w="997" w:type="dxa"/>
            <w:tcBorders>
              <w:top w:val="single" w:sz="4" w:space="0" w:color="auto"/>
              <w:left w:val="single" w:sz="4" w:space="0" w:color="auto"/>
              <w:bottom w:val="single" w:sz="4" w:space="0" w:color="auto"/>
              <w:right w:val="single" w:sz="4" w:space="0" w:color="auto"/>
            </w:tcBorders>
          </w:tcPr>
          <w:p w:rsidR="00A02260" w:rsidRDefault="00A02260" w:rsidP="00FC0CBA">
            <w:pPr>
              <w:spacing w:line="276" w:lineRule="auto"/>
              <w:jc w:val="center"/>
              <w:rPr>
                <w:lang w:eastAsia="en-US"/>
              </w:rPr>
            </w:pPr>
            <w:r>
              <w:rPr>
                <w:lang w:eastAsia="en-US"/>
              </w:rPr>
              <w:t>Базовый</w:t>
            </w:r>
          </w:p>
        </w:tc>
        <w:tc>
          <w:tcPr>
            <w:tcW w:w="4102"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Русский язык</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34</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34</w:t>
            </w:r>
          </w:p>
        </w:tc>
        <w:tc>
          <w:tcPr>
            <w:tcW w:w="27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Pr>
                <w:b/>
              </w:rPr>
              <w:t>68</w:t>
            </w:r>
          </w:p>
        </w:tc>
      </w:tr>
      <w:tr w:rsidR="00A02260" w:rsidRPr="00B03D65" w:rsidTr="00FC0CBA">
        <w:trPr>
          <w:gridAfter w:val="1"/>
          <w:wAfter w:w="33" w:type="dxa"/>
        </w:trPr>
        <w:tc>
          <w:tcPr>
            <w:tcW w:w="997" w:type="dxa"/>
            <w:tcBorders>
              <w:top w:val="single" w:sz="4" w:space="0" w:color="auto"/>
              <w:left w:val="single" w:sz="4" w:space="0" w:color="auto"/>
              <w:bottom w:val="single" w:sz="4" w:space="0" w:color="auto"/>
              <w:right w:val="single" w:sz="4" w:space="0" w:color="auto"/>
            </w:tcBorders>
          </w:tcPr>
          <w:p w:rsidR="00A02260" w:rsidRDefault="00A02260" w:rsidP="00FC0CBA">
            <w:pPr>
              <w:spacing w:line="276" w:lineRule="auto"/>
              <w:jc w:val="center"/>
              <w:rPr>
                <w:lang w:eastAsia="en-US"/>
              </w:rPr>
            </w:pPr>
            <w:r>
              <w:rPr>
                <w:lang w:eastAsia="en-US"/>
              </w:rPr>
              <w:t>Базовый</w:t>
            </w:r>
          </w:p>
        </w:tc>
        <w:tc>
          <w:tcPr>
            <w:tcW w:w="4102"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Литература (Литературное чтение)</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102</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102</w:t>
            </w:r>
          </w:p>
        </w:tc>
        <w:tc>
          <w:tcPr>
            <w:tcW w:w="27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Pr>
                <w:b/>
              </w:rPr>
              <w:t>204</w:t>
            </w:r>
          </w:p>
        </w:tc>
      </w:tr>
      <w:tr w:rsidR="00A02260" w:rsidRPr="00B03D65" w:rsidTr="00FC0CBA">
        <w:trPr>
          <w:gridAfter w:val="1"/>
          <w:wAfter w:w="33" w:type="dxa"/>
          <w:trHeight w:val="705"/>
        </w:trPr>
        <w:tc>
          <w:tcPr>
            <w:tcW w:w="997" w:type="dxa"/>
            <w:vMerge w:val="restart"/>
            <w:tcBorders>
              <w:top w:val="single" w:sz="4" w:space="0" w:color="auto"/>
              <w:left w:val="single" w:sz="4" w:space="0" w:color="auto"/>
              <w:right w:val="single" w:sz="4" w:space="0" w:color="auto"/>
            </w:tcBorders>
          </w:tcPr>
          <w:p w:rsidR="00A02260" w:rsidRDefault="00A02260" w:rsidP="00FC0CBA">
            <w:pPr>
              <w:spacing w:line="276" w:lineRule="auto"/>
              <w:jc w:val="center"/>
              <w:rPr>
                <w:lang w:eastAsia="en-US"/>
              </w:rPr>
            </w:pPr>
            <w:r>
              <w:rPr>
                <w:lang w:eastAsia="en-US"/>
              </w:rPr>
              <w:t>Базовый</w:t>
            </w:r>
          </w:p>
        </w:tc>
        <w:tc>
          <w:tcPr>
            <w:tcW w:w="4102"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Иностранный язык (английский/</w:t>
            </w:r>
          </w:p>
          <w:p w:rsidR="00A02260" w:rsidRDefault="00A02260" w:rsidP="00FC0CBA">
            <w:pPr>
              <w:rPr>
                <w:b/>
              </w:rPr>
            </w:pPr>
            <w:r w:rsidRPr="00B03D65">
              <w:rPr>
                <w:b/>
              </w:rPr>
              <w:t>немецкий)</w:t>
            </w:r>
          </w:p>
          <w:p w:rsidR="00A02260" w:rsidRPr="00B03D65" w:rsidRDefault="00A02260" w:rsidP="00FC0CBA">
            <w:pPr>
              <w:rPr>
                <w:b/>
              </w:rPr>
            </w:pP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p>
          <w:p w:rsidR="00A02260" w:rsidRPr="00B03D65" w:rsidRDefault="00A02260" w:rsidP="00FC0CBA">
            <w:pPr>
              <w:jc w:val="center"/>
            </w:pPr>
            <w:r w:rsidRPr="00B03D65">
              <w:t>102</w:t>
            </w:r>
            <w:r>
              <w:t>/102</w:t>
            </w:r>
            <w:r w:rsidRPr="00B03D65">
              <w:t xml:space="preserve"> </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p>
          <w:p w:rsidR="00A02260" w:rsidRPr="00B03D65" w:rsidRDefault="00A02260" w:rsidP="00FC0CBA">
            <w:pPr>
              <w:jc w:val="center"/>
            </w:pPr>
          </w:p>
        </w:tc>
        <w:tc>
          <w:tcPr>
            <w:tcW w:w="2721" w:type="dxa"/>
            <w:gridSpan w:val="2"/>
            <w:vMerge w:val="restart"/>
            <w:tcBorders>
              <w:top w:val="single" w:sz="4" w:space="0" w:color="auto"/>
              <w:left w:val="single" w:sz="4" w:space="0" w:color="auto"/>
              <w:right w:val="single" w:sz="4" w:space="0" w:color="auto"/>
            </w:tcBorders>
          </w:tcPr>
          <w:p w:rsidR="00A02260" w:rsidRDefault="00A02260" w:rsidP="00FC0CBA">
            <w:pPr>
              <w:jc w:val="center"/>
              <w:rPr>
                <w:b/>
              </w:rPr>
            </w:pPr>
          </w:p>
          <w:p w:rsidR="00A02260" w:rsidRPr="00B03D65" w:rsidRDefault="00A02260" w:rsidP="00FC0CBA">
            <w:pPr>
              <w:jc w:val="center"/>
              <w:rPr>
                <w:b/>
              </w:rPr>
            </w:pPr>
            <w:r>
              <w:rPr>
                <w:b/>
              </w:rPr>
              <w:t>204</w:t>
            </w:r>
          </w:p>
        </w:tc>
      </w:tr>
      <w:tr w:rsidR="00A02260" w:rsidRPr="00B03D65" w:rsidTr="00FC0CBA">
        <w:trPr>
          <w:gridAfter w:val="1"/>
          <w:wAfter w:w="33" w:type="dxa"/>
          <w:trHeight w:val="390"/>
        </w:trPr>
        <w:tc>
          <w:tcPr>
            <w:tcW w:w="997" w:type="dxa"/>
            <w:vMerge/>
            <w:tcBorders>
              <w:left w:val="single" w:sz="4" w:space="0" w:color="auto"/>
              <w:bottom w:val="single" w:sz="4" w:space="0" w:color="auto"/>
              <w:right w:val="single" w:sz="4" w:space="0" w:color="auto"/>
            </w:tcBorders>
            <w:vAlign w:val="center"/>
          </w:tcPr>
          <w:p w:rsidR="00A02260" w:rsidRPr="00B03D65" w:rsidRDefault="00A02260" w:rsidP="00FC0CBA">
            <w:pPr>
              <w:jc w:val="center"/>
            </w:pPr>
          </w:p>
        </w:tc>
        <w:tc>
          <w:tcPr>
            <w:tcW w:w="4102" w:type="dxa"/>
            <w:gridSpan w:val="2"/>
            <w:tcBorders>
              <w:top w:val="single" w:sz="4" w:space="0" w:color="auto"/>
              <w:left w:val="single" w:sz="4" w:space="0" w:color="auto"/>
              <w:bottom w:val="single" w:sz="4" w:space="0" w:color="auto"/>
              <w:right w:val="single" w:sz="4" w:space="0" w:color="auto"/>
            </w:tcBorders>
          </w:tcPr>
          <w:p w:rsidR="00A02260" w:rsidRDefault="00A02260" w:rsidP="00FC0CBA">
            <w:pPr>
              <w:rPr>
                <w:b/>
              </w:rPr>
            </w:pPr>
            <w:r>
              <w:rPr>
                <w:b/>
              </w:rPr>
              <w:t>Иностранный язык (английский</w:t>
            </w:r>
            <w:r w:rsidRPr="00B03D65">
              <w:rPr>
                <w:b/>
              </w:rPr>
              <w:t>)</w:t>
            </w:r>
          </w:p>
          <w:p w:rsidR="00A02260" w:rsidRPr="00B03D65" w:rsidRDefault="00A02260" w:rsidP="00FC0CBA">
            <w:pPr>
              <w:rPr>
                <w:b/>
              </w:rPr>
            </w:pP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p>
        </w:tc>
        <w:tc>
          <w:tcPr>
            <w:tcW w:w="1460"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p>
          <w:p w:rsidR="00A02260" w:rsidRPr="00B03D65" w:rsidRDefault="00A02260" w:rsidP="00FC0CBA">
            <w:pPr>
              <w:jc w:val="center"/>
            </w:pPr>
            <w:r>
              <w:t>102</w:t>
            </w:r>
          </w:p>
        </w:tc>
        <w:tc>
          <w:tcPr>
            <w:tcW w:w="2721" w:type="dxa"/>
            <w:gridSpan w:val="2"/>
            <w:vMerge/>
            <w:tcBorders>
              <w:left w:val="single" w:sz="4" w:space="0" w:color="auto"/>
              <w:bottom w:val="single" w:sz="4" w:space="0" w:color="auto"/>
              <w:right w:val="single" w:sz="4" w:space="0" w:color="auto"/>
            </w:tcBorders>
          </w:tcPr>
          <w:p w:rsidR="00A02260" w:rsidRDefault="00A02260" w:rsidP="00FC0CBA">
            <w:pPr>
              <w:jc w:val="center"/>
              <w:rPr>
                <w:b/>
              </w:rPr>
            </w:pPr>
          </w:p>
        </w:tc>
      </w:tr>
      <w:tr w:rsidR="00A02260" w:rsidRPr="00B03D65" w:rsidTr="00FC0CBA">
        <w:trPr>
          <w:gridAfter w:val="1"/>
          <w:wAfter w:w="33" w:type="dxa"/>
          <w:trHeight w:val="348"/>
        </w:trPr>
        <w:tc>
          <w:tcPr>
            <w:tcW w:w="997" w:type="dxa"/>
            <w:vMerge w:val="restart"/>
            <w:tcBorders>
              <w:top w:val="single" w:sz="4" w:space="0" w:color="auto"/>
              <w:left w:val="single" w:sz="4" w:space="0" w:color="auto"/>
              <w:right w:val="single" w:sz="4" w:space="0" w:color="auto"/>
            </w:tcBorders>
          </w:tcPr>
          <w:p w:rsidR="00A02260" w:rsidRDefault="00A02260" w:rsidP="00FC0CBA">
            <w:pPr>
              <w:spacing w:line="276" w:lineRule="auto"/>
              <w:jc w:val="center"/>
              <w:rPr>
                <w:lang w:eastAsia="en-US"/>
              </w:rPr>
            </w:pPr>
            <w:r>
              <w:rPr>
                <w:lang w:eastAsia="en-US"/>
              </w:rPr>
              <w:t>Базовый</w:t>
            </w:r>
          </w:p>
        </w:tc>
        <w:tc>
          <w:tcPr>
            <w:tcW w:w="4102" w:type="dxa"/>
            <w:gridSpan w:val="2"/>
            <w:vMerge w:val="restart"/>
            <w:tcBorders>
              <w:top w:val="single" w:sz="4" w:space="0" w:color="auto"/>
              <w:left w:val="single" w:sz="4" w:space="0" w:color="auto"/>
              <w:right w:val="single" w:sz="4" w:space="0" w:color="auto"/>
            </w:tcBorders>
          </w:tcPr>
          <w:p w:rsidR="00A02260" w:rsidRPr="00B03D65" w:rsidRDefault="00A02260" w:rsidP="00FC0CBA">
            <w:pPr>
              <w:ind w:left="-210" w:right="-55"/>
              <w:rPr>
                <w:b/>
              </w:rPr>
            </w:pPr>
            <w:r>
              <w:rPr>
                <w:b/>
              </w:rPr>
              <w:t xml:space="preserve">    </w:t>
            </w:r>
            <w:r w:rsidRPr="00B03D65">
              <w:rPr>
                <w:b/>
              </w:rPr>
              <w:t>Алгебра и начала анализа</w:t>
            </w:r>
          </w:p>
          <w:p w:rsidR="00A02260" w:rsidRPr="00B03D65" w:rsidRDefault="00A02260" w:rsidP="00FC0CBA">
            <w:pPr>
              <w:rPr>
                <w:b/>
              </w:rPr>
            </w:pPr>
            <w:r w:rsidRPr="00B03D65">
              <w:rPr>
                <w:b/>
              </w:rPr>
              <w:t>Геометрия</w:t>
            </w:r>
          </w:p>
          <w:p w:rsidR="00A02260" w:rsidRPr="00B03D65" w:rsidRDefault="00A02260" w:rsidP="00FC0CBA">
            <w:pPr>
              <w:rPr>
                <w:b/>
              </w:rPr>
            </w:pPr>
            <w:r w:rsidRPr="00B03D65">
              <w:rPr>
                <w:b/>
              </w:rPr>
              <w:t>Информатика и ИКТ</w:t>
            </w:r>
          </w:p>
        </w:tc>
        <w:tc>
          <w:tcPr>
            <w:tcW w:w="1460" w:type="dxa"/>
            <w:gridSpan w:val="2"/>
            <w:tcBorders>
              <w:top w:val="single" w:sz="4" w:space="0" w:color="auto"/>
              <w:left w:val="single" w:sz="4" w:space="0" w:color="auto"/>
              <w:right w:val="single" w:sz="4" w:space="0" w:color="auto"/>
            </w:tcBorders>
            <w:shd w:val="clear" w:color="auto" w:fill="auto"/>
          </w:tcPr>
          <w:p w:rsidR="00A02260" w:rsidRPr="00B03D65" w:rsidRDefault="00A02260" w:rsidP="00FC0CBA">
            <w:pPr>
              <w:jc w:val="center"/>
            </w:pPr>
            <w:r w:rsidRPr="00B03D65">
              <w:t>68</w:t>
            </w:r>
          </w:p>
        </w:tc>
        <w:tc>
          <w:tcPr>
            <w:tcW w:w="1460" w:type="dxa"/>
            <w:gridSpan w:val="2"/>
            <w:tcBorders>
              <w:top w:val="single" w:sz="4" w:space="0" w:color="auto"/>
              <w:left w:val="single" w:sz="4" w:space="0" w:color="auto"/>
              <w:right w:val="single" w:sz="4" w:space="0" w:color="auto"/>
            </w:tcBorders>
          </w:tcPr>
          <w:p w:rsidR="00A02260" w:rsidRPr="00B03D65" w:rsidRDefault="00A02260" w:rsidP="00FC0CBA">
            <w:pPr>
              <w:jc w:val="center"/>
            </w:pPr>
            <w:r w:rsidRPr="00B03D65">
              <w:t>68</w:t>
            </w:r>
          </w:p>
        </w:tc>
        <w:tc>
          <w:tcPr>
            <w:tcW w:w="2721" w:type="dxa"/>
            <w:gridSpan w:val="2"/>
            <w:tcBorders>
              <w:top w:val="single" w:sz="4" w:space="0" w:color="auto"/>
              <w:left w:val="single" w:sz="4" w:space="0" w:color="auto"/>
              <w:right w:val="single" w:sz="4" w:space="0" w:color="auto"/>
            </w:tcBorders>
          </w:tcPr>
          <w:p w:rsidR="00A02260" w:rsidRPr="00B03D65" w:rsidRDefault="00A02260" w:rsidP="00FC0CBA">
            <w:pPr>
              <w:jc w:val="center"/>
              <w:rPr>
                <w:b/>
              </w:rPr>
            </w:pPr>
            <w:r>
              <w:rPr>
                <w:b/>
              </w:rPr>
              <w:t>136</w:t>
            </w:r>
          </w:p>
        </w:tc>
      </w:tr>
      <w:tr w:rsidR="00A02260" w:rsidRPr="00B03D65" w:rsidTr="00FC0CBA">
        <w:trPr>
          <w:gridAfter w:val="1"/>
          <w:wAfter w:w="33" w:type="dxa"/>
        </w:trPr>
        <w:tc>
          <w:tcPr>
            <w:tcW w:w="0" w:type="auto"/>
            <w:vMerge/>
            <w:tcBorders>
              <w:left w:val="single" w:sz="4" w:space="0" w:color="auto"/>
              <w:right w:val="single" w:sz="4" w:space="0" w:color="auto"/>
            </w:tcBorders>
            <w:vAlign w:val="center"/>
          </w:tcPr>
          <w:p w:rsidR="00A02260" w:rsidRPr="00B03D65" w:rsidRDefault="00A02260" w:rsidP="00FC0CBA"/>
        </w:tc>
        <w:tc>
          <w:tcPr>
            <w:tcW w:w="0" w:type="auto"/>
            <w:gridSpan w:val="2"/>
            <w:vMerge/>
            <w:tcBorders>
              <w:left w:val="single" w:sz="4" w:space="0" w:color="auto"/>
              <w:right w:val="single" w:sz="4" w:space="0" w:color="auto"/>
            </w:tcBorders>
            <w:vAlign w:val="center"/>
          </w:tcPr>
          <w:p w:rsidR="00A02260" w:rsidRPr="00B03D65" w:rsidRDefault="00A02260" w:rsidP="00FC0CBA">
            <w:pPr>
              <w:rPr>
                <w:b/>
              </w:rPr>
            </w:pP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68</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68</w:t>
            </w:r>
          </w:p>
        </w:tc>
        <w:tc>
          <w:tcPr>
            <w:tcW w:w="27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Pr>
                <w:b/>
              </w:rPr>
              <w:t>136</w:t>
            </w:r>
          </w:p>
        </w:tc>
      </w:tr>
      <w:tr w:rsidR="00A02260" w:rsidRPr="00B03D65" w:rsidTr="00FC0CBA">
        <w:trPr>
          <w:gridAfter w:val="1"/>
          <w:wAfter w:w="33" w:type="dxa"/>
          <w:trHeight w:val="272"/>
        </w:trPr>
        <w:tc>
          <w:tcPr>
            <w:tcW w:w="0" w:type="auto"/>
            <w:vMerge/>
            <w:tcBorders>
              <w:left w:val="single" w:sz="4" w:space="0" w:color="auto"/>
              <w:right w:val="single" w:sz="4" w:space="0" w:color="auto"/>
            </w:tcBorders>
            <w:vAlign w:val="center"/>
          </w:tcPr>
          <w:p w:rsidR="00A02260" w:rsidRPr="00B03D65" w:rsidRDefault="00A02260" w:rsidP="00FC0CBA"/>
        </w:tc>
        <w:tc>
          <w:tcPr>
            <w:tcW w:w="0" w:type="auto"/>
            <w:gridSpan w:val="2"/>
            <w:vMerge/>
            <w:tcBorders>
              <w:left w:val="single" w:sz="4" w:space="0" w:color="auto"/>
              <w:right w:val="single" w:sz="4" w:space="0" w:color="auto"/>
            </w:tcBorders>
            <w:vAlign w:val="center"/>
          </w:tcPr>
          <w:p w:rsidR="00A02260" w:rsidRPr="00B03D65" w:rsidRDefault="00A02260" w:rsidP="00FC0CBA">
            <w:pPr>
              <w:rPr>
                <w:b/>
              </w:rPr>
            </w:pP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34</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34</w:t>
            </w:r>
          </w:p>
        </w:tc>
        <w:tc>
          <w:tcPr>
            <w:tcW w:w="27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Pr>
                <w:b/>
              </w:rPr>
              <w:t>68</w:t>
            </w:r>
          </w:p>
        </w:tc>
      </w:tr>
      <w:tr w:rsidR="00A02260" w:rsidRPr="00B03D65" w:rsidTr="00FC0CBA">
        <w:trPr>
          <w:gridAfter w:val="1"/>
          <w:wAfter w:w="33" w:type="dxa"/>
        </w:trPr>
        <w:tc>
          <w:tcPr>
            <w:tcW w:w="997" w:type="dxa"/>
            <w:tcBorders>
              <w:top w:val="single" w:sz="4" w:space="0" w:color="auto"/>
              <w:left w:val="single" w:sz="4" w:space="0" w:color="auto"/>
              <w:bottom w:val="single" w:sz="4" w:space="0" w:color="auto"/>
              <w:right w:val="single" w:sz="4" w:space="0" w:color="auto"/>
            </w:tcBorders>
          </w:tcPr>
          <w:p w:rsidR="00A02260" w:rsidRDefault="00A02260" w:rsidP="00FC0CBA">
            <w:pPr>
              <w:spacing w:line="276" w:lineRule="auto"/>
              <w:jc w:val="center"/>
              <w:rPr>
                <w:lang w:eastAsia="en-US"/>
              </w:rPr>
            </w:pPr>
            <w:r>
              <w:rPr>
                <w:lang w:eastAsia="en-US"/>
              </w:rPr>
              <w:t>Базовый</w:t>
            </w:r>
          </w:p>
        </w:tc>
        <w:tc>
          <w:tcPr>
            <w:tcW w:w="4102"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История России</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34</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34</w:t>
            </w:r>
          </w:p>
        </w:tc>
        <w:tc>
          <w:tcPr>
            <w:tcW w:w="27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Pr>
                <w:b/>
              </w:rPr>
              <w:t>68</w:t>
            </w:r>
          </w:p>
        </w:tc>
      </w:tr>
      <w:tr w:rsidR="00A02260" w:rsidRPr="00B03D65" w:rsidTr="00FC0CBA">
        <w:trPr>
          <w:gridAfter w:val="1"/>
          <w:wAfter w:w="33" w:type="dxa"/>
        </w:trPr>
        <w:tc>
          <w:tcPr>
            <w:tcW w:w="997" w:type="dxa"/>
            <w:tcBorders>
              <w:top w:val="single" w:sz="4" w:space="0" w:color="auto"/>
              <w:left w:val="single" w:sz="4" w:space="0" w:color="auto"/>
              <w:bottom w:val="single" w:sz="4" w:space="0" w:color="auto"/>
              <w:right w:val="single" w:sz="4" w:space="0" w:color="auto"/>
            </w:tcBorders>
          </w:tcPr>
          <w:p w:rsidR="00A02260" w:rsidRDefault="00A02260" w:rsidP="00FC0CBA">
            <w:pPr>
              <w:spacing w:line="276" w:lineRule="auto"/>
              <w:jc w:val="center"/>
              <w:rPr>
                <w:lang w:eastAsia="en-US"/>
              </w:rPr>
            </w:pPr>
            <w:r>
              <w:rPr>
                <w:lang w:eastAsia="en-US"/>
              </w:rPr>
              <w:t>Базовый</w:t>
            </w:r>
          </w:p>
        </w:tc>
        <w:tc>
          <w:tcPr>
            <w:tcW w:w="4102"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Всеобщая история</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34</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34</w:t>
            </w:r>
          </w:p>
        </w:tc>
        <w:tc>
          <w:tcPr>
            <w:tcW w:w="27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Pr>
                <w:b/>
              </w:rPr>
              <w:t>68</w:t>
            </w:r>
          </w:p>
        </w:tc>
      </w:tr>
      <w:tr w:rsidR="00A02260" w:rsidRPr="00B03D65" w:rsidTr="00FC0CBA">
        <w:trPr>
          <w:gridAfter w:val="1"/>
          <w:wAfter w:w="33" w:type="dxa"/>
        </w:trPr>
        <w:tc>
          <w:tcPr>
            <w:tcW w:w="997" w:type="dxa"/>
            <w:tcBorders>
              <w:top w:val="single" w:sz="4" w:space="0" w:color="auto"/>
              <w:left w:val="single" w:sz="4" w:space="0" w:color="auto"/>
              <w:bottom w:val="single" w:sz="4" w:space="0" w:color="auto"/>
              <w:right w:val="single" w:sz="4" w:space="0" w:color="auto"/>
            </w:tcBorders>
          </w:tcPr>
          <w:p w:rsidR="00A02260" w:rsidRDefault="00A02260" w:rsidP="00FC0CBA">
            <w:pPr>
              <w:spacing w:line="276" w:lineRule="auto"/>
              <w:jc w:val="center"/>
              <w:rPr>
                <w:lang w:eastAsia="en-US"/>
              </w:rPr>
            </w:pPr>
            <w:r>
              <w:rPr>
                <w:lang w:eastAsia="en-US"/>
              </w:rPr>
              <w:t>Базовый</w:t>
            </w:r>
          </w:p>
        </w:tc>
        <w:tc>
          <w:tcPr>
            <w:tcW w:w="4102"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Обществознание (включая Экономику и Право)</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68</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68</w:t>
            </w:r>
          </w:p>
        </w:tc>
        <w:tc>
          <w:tcPr>
            <w:tcW w:w="27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Pr>
                <w:b/>
              </w:rPr>
              <w:t>136</w:t>
            </w:r>
          </w:p>
        </w:tc>
      </w:tr>
      <w:tr w:rsidR="00A02260" w:rsidRPr="00B03D65" w:rsidTr="00FC0CBA">
        <w:trPr>
          <w:gridAfter w:val="1"/>
          <w:wAfter w:w="33" w:type="dxa"/>
        </w:trPr>
        <w:tc>
          <w:tcPr>
            <w:tcW w:w="997" w:type="dxa"/>
            <w:tcBorders>
              <w:top w:val="single" w:sz="4" w:space="0" w:color="auto"/>
              <w:left w:val="single" w:sz="4" w:space="0" w:color="auto"/>
              <w:bottom w:val="single" w:sz="4" w:space="0" w:color="auto"/>
              <w:right w:val="single" w:sz="4" w:space="0" w:color="auto"/>
            </w:tcBorders>
          </w:tcPr>
          <w:p w:rsidR="00A02260" w:rsidRDefault="00A02260" w:rsidP="00FC0CBA">
            <w:pPr>
              <w:spacing w:line="276" w:lineRule="auto"/>
              <w:jc w:val="center"/>
              <w:rPr>
                <w:lang w:eastAsia="en-US"/>
              </w:rPr>
            </w:pPr>
            <w:r>
              <w:rPr>
                <w:lang w:eastAsia="en-US"/>
              </w:rPr>
              <w:t>Базовый</w:t>
            </w:r>
          </w:p>
        </w:tc>
        <w:tc>
          <w:tcPr>
            <w:tcW w:w="4102"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География</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34</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34</w:t>
            </w:r>
          </w:p>
        </w:tc>
        <w:tc>
          <w:tcPr>
            <w:tcW w:w="27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Pr>
                <w:b/>
              </w:rPr>
              <w:t>68</w:t>
            </w:r>
          </w:p>
        </w:tc>
      </w:tr>
      <w:tr w:rsidR="00A02260" w:rsidRPr="00B03D65" w:rsidTr="00FC0CBA">
        <w:trPr>
          <w:gridAfter w:val="1"/>
          <w:wAfter w:w="33" w:type="dxa"/>
        </w:trPr>
        <w:tc>
          <w:tcPr>
            <w:tcW w:w="997" w:type="dxa"/>
            <w:tcBorders>
              <w:top w:val="single" w:sz="4" w:space="0" w:color="auto"/>
              <w:left w:val="single" w:sz="4" w:space="0" w:color="auto"/>
              <w:bottom w:val="single" w:sz="4" w:space="0" w:color="auto"/>
              <w:right w:val="single" w:sz="4" w:space="0" w:color="auto"/>
            </w:tcBorders>
          </w:tcPr>
          <w:p w:rsidR="00A02260" w:rsidRDefault="00A02260" w:rsidP="00FC0CBA">
            <w:pPr>
              <w:spacing w:line="276" w:lineRule="auto"/>
              <w:jc w:val="center"/>
              <w:rPr>
                <w:lang w:eastAsia="en-US"/>
              </w:rPr>
            </w:pPr>
            <w:r>
              <w:rPr>
                <w:lang w:eastAsia="en-US"/>
              </w:rPr>
              <w:t>Базовый</w:t>
            </w:r>
          </w:p>
        </w:tc>
        <w:tc>
          <w:tcPr>
            <w:tcW w:w="4102"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Физика</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68</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68</w:t>
            </w:r>
          </w:p>
        </w:tc>
        <w:tc>
          <w:tcPr>
            <w:tcW w:w="27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Pr>
                <w:b/>
              </w:rPr>
              <w:t>136</w:t>
            </w:r>
          </w:p>
        </w:tc>
      </w:tr>
      <w:tr w:rsidR="00A02260" w:rsidRPr="00B03D65" w:rsidTr="00FC0CBA">
        <w:trPr>
          <w:gridAfter w:val="1"/>
          <w:wAfter w:w="33" w:type="dxa"/>
        </w:trPr>
        <w:tc>
          <w:tcPr>
            <w:tcW w:w="997" w:type="dxa"/>
            <w:tcBorders>
              <w:top w:val="single" w:sz="4" w:space="0" w:color="auto"/>
              <w:left w:val="single" w:sz="4" w:space="0" w:color="auto"/>
              <w:bottom w:val="single" w:sz="4" w:space="0" w:color="auto"/>
              <w:right w:val="single" w:sz="4" w:space="0" w:color="auto"/>
            </w:tcBorders>
          </w:tcPr>
          <w:p w:rsidR="00A02260" w:rsidRDefault="00A02260" w:rsidP="00FC0CBA">
            <w:pPr>
              <w:spacing w:line="276" w:lineRule="auto"/>
              <w:jc w:val="center"/>
              <w:rPr>
                <w:lang w:eastAsia="en-US"/>
              </w:rPr>
            </w:pPr>
            <w:r>
              <w:rPr>
                <w:lang w:eastAsia="en-US"/>
              </w:rPr>
              <w:t>Базовый</w:t>
            </w:r>
          </w:p>
        </w:tc>
        <w:tc>
          <w:tcPr>
            <w:tcW w:w="4102"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Pr>
                <w:b/>
              </w:rPr>
              <w:t>Астрономия</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17</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p>
        </w:tc>
        <w:tc>
          <w:tcPr>
            <w:tcW w:w="2721" w:type="dxa"/>
            <w:gridSpan w:val="2"/>
            <w:tcBorders>
              <w:top w:val="single" w:sz="4" w:space="0" w:color="auto"/>
              <w:left w:val="single" w:sz="4" w:space="0" w:color="auto"/>
              <w:bottom w:val="single" w:sz="4" w:space="0" w:color="auto"/>
              <w:right w:val="single" w:sz="4" w:space="0" w:color="auto"/>
            </w:tcBorders>
          </w:tcPr>
          <w:p w:rsidR="00A02260" w:rsidRDefault="00A02260" w:rsidP="00FC0CBA">
            <w:pPr>
              <w:jc w:val="center"/>
              <w:rPr>
                <w:b/>
              </w:rPr>
            </w:pPr>
            <w:r>
              <w:rPr>
                <w:b/>
              </w:rPr>
              <w:t>17</w:t>
            </w:r>
          </w:p>
        </w:tc>
      </w:tr>
      <w:tr w:rsidR="00A02260" w:rsidRPr="00B03D65" w:rsidTr="00FC0CBA">
        <w:trPr>
          <w:gridAfter w:val="1"/>
          <w:wAfter w:w="33" w:type="dxa"/>
        </w:trPr>
        <w:tc>
          <w:tcPr>
            <w:tcW w:w="997" w:type="dxa"/>
            <w:tcBorders>
              <w:top w:val="single" w:sz="4" w:space="0" w:color="auto"/>
              <w:left w:val="single" w:sz="4" w:space="0" w:color="auto"/>
              <w:bottom w:val="single" w:sz="4" w:space="0" w:color="auto"/>
              <w:right w:val="single" w:sz="4" w:space="0" w:color="auto"/>
            </w:tcBorders>
          </w:tcPr>
          <w:p w:rsidR="00A02260" w:rsidRDefault="00A02260" w:rsidP="00FC0CBA">
            <w:pPr>
              <w:spacing w:line="276" w:lineRule="auto"/>
              <w:jc w:val="center"/>
              <w:rPr>
                <w:lang w:eastAsia="en-US"/>
              </w:rPr>
            </w:pPr>
            <w:r>
              <w:rPr>
                <w:lang w:eastAsia="en-US"/>
              </w:rPr>
              <w:t>Базовый</w:t>
            </w:r>
          </w:p>
        </w:tc>
        <w:tc>
          <w:tcPr>
            <w:tcW w:w="4102"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Химия</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34</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34</w:t>
            </w:r>
          </w:p>
        </w:tc>
        <w:tc>
          <w:tcPr>
            <w:tcW w:w="27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Pr>
                <w:b/>
              </w:rPr>
              <w:t>68</w:t>
            </w:r>
          </w:p>
        </w:tc>
      </w:tr>
      <w:tr w:rsidR="00A02260" w:rsidRPr="00B03D65" w:rsidTr="00FC0CBA">
        <w:trPr>
          <w:gridAfter w:val="1"/>
          <w:wAfter w:w="33" w:type="dxa"/>
        </w:trPr>
        <w:tc>
          <w:tcPr>
            <w:tcW w:w="997" w:type="dxa"/>
            <w:tcBorders>
              <w:top w:val="single" w:sz="4" w:space="0" w:color="auto"/>
              <w:left w:val="single" w:sz="4" w:space="0" w:color="auto"/>
              <w:bottom w:val="single" w:sz="4" w:space="0" w:color="auto"/>
              <w:right w:val="single" w:sz="4" w:space="0" w:color="auto"/>
            </w:tcBorders>
          </w:tcPr>
          <w:p w:rsidR="00A02260" w:rsidRDefault="00A02260" w:rsidP="00FC0CBA">
            <w:pPr>
              <w:spacing w:line="276" w:lineRule="auto"/>
              <w:jc w:val="center"/>
              <w:rPr>
                <w:lang w:eastAsia="en-US"/>
              </w:rPr>
            </w:pPr>
            <w:r>
              <w:rPr>
                <w:lang w:eastAsia="en-US"/>
              </w:rPr>
              <w:t>Базовый</w:t>
            </w:r>
          </w:p>
        </w:tc>
        <w:tc>
          <w:tcPr>
            <w:tcW w:w="4102"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Биология</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34</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34</w:t>
            </w:r>
          </w:p>
        </w:tc>
        <w:tc>
          <w:tcPr>
            <w:tcW w:w="27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Pr>
                <w:b/>
              </w:rPr>
              <w:t>68</w:t>
            </w:r>
          </w:p>
        </w:tc>
      </w:tr>
      <w:tr w:rsidR="00A02260" w:rsidRPr="00B03D65" w:rsidTr="00FC0CBA">
        <w:trPr>
          <w:gridAfter w:val="1"/>
          <w:wAfter w:w="33" w:type="dxa"/>
        </w:trPr>
        <w:tc>
          <w:tcPr>
            <w:tcW w:w="997" w:type="dxa"/>
            <w:tcBorders>
              <w:top w:val="single" w:sz="4" w:space="0" w:color="auto"/>
              <w:left w:val="single" w:sz="4" w:space="0" w:color="auto"/>
              <w:bottom w:val="single" w:sz="4" w:space="0" w:color="auto"/>
              <w:right w:val="single" w:sz="4" w:space="0" w:color="auto"/>
            </w:tcBorders>
          </w:tcPr>
          <w:p w:rsidR="00A02260" w:rsidRDefault="00A02260" w:rsidP="00FC0CBA">
            <w:pPr>
              <w:spacing w:line="276" w:lineRule="auto"/>
              <w:jc w:val="center"/>
              <w:rPr>
                <w:lang w:eastAsia="en-US"/>
              </w:rPr>
            </w:pPr>
            <w:r>
              <w:rPr>
                <w:lang w:eastAsia="en-US"/>
              </w:rPr>
              <w:t>Базовый</w:t>
            </w:r>
          </w:p>
        </w:tc>
        <w:tc>
          <w:tcPr>
            <w:tcW w:w="4102"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Технология (труд)</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34</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34</w:t>
            </w:r>
          </w:p>
        </w:tc>
        <w:tc>
          <w:tcPr>
            <w:tcW w:w="27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Pr>
                <w:b/>
              </w:rPr>
              <w:t>68</w:t>
            </w:r>
          </w:p>
        </w:tc>
      </w:tr>
      <w:tr w:rsidR="00A02260" w:rsidRPr="00B03D65" w:rsidTr="00FC0CBA">
        <w:trPr>
          <w:gridAfter w:val="1"/>
          <w:wAfter w:w="33" w:type="dxa"/>
        </w:trPr>
        <w:tc>
          <w:tcPr>
            <w:tcW w:w="997" w:type="dxa"/>
            <w:tcBorders>
              <w:top w:val="single" w:sz="4" w:space="0" w:color="auto"/>
              <w:left w:val="single" w:sz="4" w:space="0" w:color="auto"/>
              <w:bottom w:val="single" w:sz="4" w:space="0" w:color="auto"/>
              <w:right w:val="single" w:sz="4" w:space="0" w:color="auto"/>
            </w:tcBorders>
          </w:tcPr>
          <w:p w:rsidR="00A02260" w:rsidRDefault="00A02260" w:rsidP="00FC0CBA">
            <w:pPr>
              <w:spacing w:line="276" w:lineRule="auto"/>
              <w:jc w:val="center"/>
              <w:rPr>
                <w:lang w:eastAsia="en-US"/>
              </w:rPr>
            </w:pPr>
            <w:r>
              <w:rPr>
                <w:lang w:eastAsia="en-US"/>
              </w:rPr>
              <w:t>Базовый</w:t>
            </w:r>
          </w:p>
        </w:tc>
        <w:tc>
          <w:tcPr>
            <w:tcW w:w="4102"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ОБЖ</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34</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34</w:t>
            </w:r>
          </w:p>
        </w:tc>
        <w:tc>
          <w:tcPr>
            <w:tcW w:w="27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Pr>
                <w:b/>
              </w:rPr>
              <w:t>68</w:t>
            </w:r>
          </w:p>
        </w:tc>
      </w:tr>
      <w:tr w:rsidR="00A02260" w:rsidRPr="00B03D65" w:rsidTr="00FC0CBA">
        <w:trPr>
          <w:gridAfter w:val="1"/>
          <w:wAfter w:w="33" w:type="dxa"/>
        </w:trPr>
        <w:tc>
          <w:tcPr>
            <w:tcW w:w="997" w:type="dxa"/>
            <w:tcBorders>
              <w:top w:val="single" w:sz="4" w:space="0" w:color="auto"/>
              <w:left w:val="single" w:sz="4" w:space="0" w:color="auto"/>
              <w:bottom w:val="single" w:sz="4" w:space="0" w:color="auto"/>
              <w:right w:val="single" w:sz="4" w:space="0" w:color="auto"/>
            </w:tcBorders>
          </w:tcPr>
          <w:p w:rsidR="00A02260" w:rsidRDefault="00A02260" w:rsidP="00FC0CBA">
            <w:pPr>
              <w:spacing w:line="276" w:lineRule="auto"/>
              <w:jc w:val="center"/>
              <w:rPr>
                <w:lang w:eastAsia="en-US"/>
              </w:rPr>
            </w:pPr>
            <w:r>
              <w:rPr>
                <w:lang w:eastAsia="en-US"/>
              </w:rPr>
              <w:t>Базовый</w:t>
            </w:r>
          </w:p>
        </w:tc>
        <w:tc>
          <w:tcPr>
            <w:tcW w:w="4102"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Физическая культура</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rsidRPr="00B03D65">
              <w:t>102</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rsidRPr="00B03D65">
              <w:t>102</w:t>
            </w:r>
          </w:p>
        </w:tc>
        <w:tc>
          <w:tcPr>
            <w:tcW w:w="27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Pr>
                <w:b/>
              </w:rPr>
              <w:t>204</w:t>
            </w:r>
          </w:p>
        </w:tc>
      </w:tr>
      <w:tr w:rsidR="00A02260" w:rsidRPr="00B03D65" w:rsidTr="00FC0CBA">
        <w:trPr>
          <w:gridAfter w:val="1"/>
          <w:wAfter w:w="33" w:type="dxa"/>
          <w:trHeight w:val="780"/>
        </w:trPr>
        <w:tc>
          <w:tcPr>
            <w:tcW w:w="5099" w:type="dxa"/>
            <w:gridSpan w:val="3"/>
            <w:tcBorders>
              <w:top w:val="single" w:sz="4" w:space="0" w:color="auto"/>
              <w:left w:val="single" w:sz="4" w:space="0" w:color="auto"/>
              <w:bottom w:val="single" w:sz="4" w:space="0" w:color="auto"/>
              <w:right w:val="single" w:sz="4" w:space="0" w:color="auto"/>
            </w:tcBorders>
          </w:tcPr>
          <w:p w:rsidR="00A02260" w:rsidRPr="00DD22BC" w:rsidRDefault="00A02260" w:rsidP="00FC0CBA">
            <w:pPr>
              <w:jc w:val="center"/>
              <w:rPr>
                <w:b/>
              </w:rPr>
            </w:pPr>
            <w:r w:rsidRPr="00DD22BC">
              <w:rPr>
                <w:b/>
              </w:rPr>
              <w:t>Минимальный объём годовой аудиторной учебной нагрузки</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DD22BC" w:rsidRDefault="00A02260" w:rsidP="00FC0CBA">
            <w:pPr>
              <w:jc w:val="center"/>
              <w:rPr>
                <w:b/>
              </w:rPr>
            </w:pPr>
          </w:p>
          <w:p w:rsidR="00A02260" w:rsidRPr="00DD22BC" w:rsidRDefault="00A02260" w:rsidP="00FC0CBA">
            <w:pPr>
              <w:jc w:val="center"/>
              <w:rPr>
                <w:b/>
              </w:rPr>
            </w:pPr>
            <w:r>
              <w:rPr>
                <w:b/>
              </w:rPr>
              <w:t>901</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DD22BC" w:rsidRDefault="00A02260" w:rsidP="00FC0CBA">
            <w:pPr>
              <w:jc w:val="center"/>
              <w:rPr>
                <w:b/>
              </w:rPr>
            </w:pPr>
          </w:p>
          <w:p w:rsidR="00A02260" w:rsidRPr="00DD22BC" w:rsidRDefault="00A02260" w:rsidP="00FC0CBA">
            <w:pPr>
              <w:jc w:val="center"/>
              <w:rPr>
                <w:b/>
              </w:rPr>
            </w:pPr>
            <w:r>
              <w:rPr>
                <w:b/>
              </w:rPr>
              <w:t>884</w:t>
            </w:r>
          </w:p>
        </w:tc>
        <w:tc>
          <w:tcPr>
            <w:tcW w:w="2721" w:type="dxa"/>
            <w:gridSpan w:val="2"/>
            <w:tcBorders>
              <w:top w:val="single" w:sz="4" w:space="0" w:color="auto"/>
              <w:left w:val="single" w:sz="4" w:space="0" w:color="auto"/>
              <w:bottom w:val="single" w:sz="4" w:space="0" w:color="auto"/>
              <w:right w:val="single" w:sz="4" w:space="0" w:color="auto"/>
            </w:tcBorders>
          </w:tcPr>
          <w:p w:rsidR="00A02260" w:rsidRDefault="00A02260" w:rsidP="00FC0CBA">
            <w:pPr>
              <w:jc w:val="center"/>
              <w:rPr>
                <w:b/>
              </w:rPr>
            </w:pPr>
          </w:p>
          <w:p w:rsidR="00A02260" w:rsidRPr="00B03D65" w:rsidRDefault="00A02260" w:rsidP="00FC0CBA">
            <w:pPr>
              <w:jc w:val="center"/>
              <w:rPr>
                <w:b/>
              </w:rPr>
            </w:pPr>
            <w:r>
              <w:rPr>
                <w:b/>
              </w:rPr>
              <w:t>1785</w:t>
            </w:r>
          </w:p>
        </w:tc>
      </w:tr>
      <w:tr w:rsidR="00A02260" w:rsidRPr="00B03D65" w:rsidTr="00FC0CBA">
        <w:trPr>
          <w:gridAfter w:val="1"/>
          <w:wAfter w:w="33" w:type="dxa"/>
          <w:trHeight w:val="647"/>
        </w:trPr>
        <w:tc>
          <w:tcPr>
            <w:tcW w:w="5099" w:type="dxa"/>
            <w:gridSpan w:val="3"/>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p>
          <w:p w:rsidR="00A02260" w:rsidRPr="00B03D65" w:rsidRDefault="00A02260" w:rsidP="00FC0CBA">
            <w:pPr>
              <w:jc w:val="center"/>
              <w:rPr>
                <w:b/>
              </w:rPr>
            </w:pPr>
          </w:p>
          <w:p w:rsidR="00A02260" w:rsidRPr="00B03D65" w:rsidRDefault="00A02260" w:rsidP="00FC0CBA">
            <w:pPr>
              <w:jc w:val="center"/>
              <w:rPr>
                <w:b/>
              </w:rPr>
            </w:pPr>
            <w:r w:rsidRPr="00B03D65">
              <w:rPr>
                <w:b/>
              </w:rPr>
              <w:t>ИТОГО к финансированию</w:t>
            </w:r>
          </w:p>
          <w:p w:rsidR="00A02260" w:rsidRPr="00B03D65" w:rsidRDefault="00A02260" w:rsidP="00FC0CBA">
            <w:pPr>
              <w:jc w:val="center"/>
              <w:rPr>
                <w:b/>
              </w:rPr>
            </w:pP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DD22BC" w:rsidRDefault="00A02260" w:rsidP="00FC0CBA">
            <w:pPr>
              <w:jc w:val="center"/>
              <w:rPr>
                <w:b/>
              </w:rPr>
            </w:pPr>
          </w:p>
          <w:p w:rsidR="00A02260" w:rsidRDefault="00A02260" w:rsidP="00FC0CBA">
            <w:pPr>
              <w:jc w:val="center"/>
              <w:rPr>
                <w:b/>
              </w:rPr>
            </w:pPr>
          </w:p>
          <w:p w:rsidR="00A02260" w:rsidRPr="00DD22BC" w:rsidRDefault="00A02260" w:rsidP="00FC0CBA">
            <w:pPr>
              <w:jc w:val="center"/>
              <w:rPr>
                <w:b/>
              </w:rPr>
            </w:pPr>
            <w:r>
              <w:rPr>
                <w:b/>
              </w:rPr>
              <w:t>1003</w:t>
            </w:r>
          </w:p>
        </w:tc>
        <w:tc>
          <w:tcPr>
            <w:tcW w:w="1460" w:type="dxa"/>
            <w:gridSpan w:val="2"/>
            <w:tcBorders>
              <w:top w:val="single" w:sz="4" w:space="0" w:color="auto"/>
              <w:left w:val="single" w:sz="4" w:space="0" w:color="auto"/>
              <w:bottom w:val="single" w:sz="4" w:space="0" w:color="auto"/>
              <w:right w:val="single" w:sz="4" w:space="0" w:color="auto"/>
            </w:tcBorders>
          </w:tcPr>
          <w:p w:rsidR="00A02260" w:rsidRPr="00DD22BC" w:rsidRDefault="00A02260" w:rsidP="00FC0CBA">
            <w:pPr>
              <w:jc w:val="center"/>
              <w:rPr>
                <w:b/>
              </w:rPr>
            </w:pPr>
          </w:p>
          <w:p w:rsidR="00A02260" w:rsidRDefault="00A02260" w:rsidP="00FC0CBA">
            <w:pPr>
              <w:jc w:val="center"/>
              <w:rPr>
                <w:b/>
              </w:rPr>
            </w:pPr>
          </w:p>
          <w:p w:rsidR="00A02260" w:rsidRPr="00DD22BC" w:rsidRDefault="00A02260" w:rsidP="00FC0CBA">
            <w:pPr>
              <w:jc w:val="center"/>
              <w:rPr>
                <w:b/>
              </w:rPr>
            </w:pPr>
            <w:r>
              <w:rPr>
                <w:b/>
              </w:rPr>
              <w:t>884</w:t>
            </w:r>
          </w:p>
        </w:tc>
        <w:tc>
          <w:tcPr>
            <w:tcW w:w="2721" w:type="dxa"/>
            <w:gridSpan w:val="2"/>
            <w:tcBorders>
              <w:top w:val="single" w:sz="4" w:space="0" w:color="auto"/>
              <w:left w:val="single" w:sz="4" w:space="0" w:color="auto"/>
              <w:bottom w:val="single" w:sz="4" w:space="0" w:color="auto"/>
              <w:right w:val="single" w:sz="4" w:space="0" w:color="auto"/>
            </w:tcBorders>
          </w:tcPr>
          <w:p w:rsidR="00A02260" w:rsidRDefault="00A02260" w:rsidP="00FC0CBA">
            <w:pPr>
              <w:jc w:val="center"/>
              <w:rPr>
                <w:b/>
              </w:rPr>
            </w:pPr>
          </w:p>
          <w:p w:rsidR="00A02260" w:rsidRDefault="00A02260" w:rsidP="00FC0CBA">
            <w:pPr>
              <w:jc w:val="center"/>
              <w:rPr>
                <w:b/>
              </w:rPr>
            </w:pPr>
          </w:p>
          <w:p w:rsidR="00A02260" w:rsidRPr="00B03D65" w:rsidRDefault="00A02260" w:rsidP="00FC0CBA">
            <w:pPr>
              <w:jc w:val="center"/>
              <w:rPr>
                <w:b/>
              </w:rPr>
            </w:pPr>
            <w:r>
              <w:rPr>
                <w:b/>
              </w:rPr>
              <w:t>1887</w:t>
            </w:r>
          </w:p>
        </w:tc>
      </w:tr>
      <w:tr w:rsidR="00A02260" w:rsidRPr="002923E2" w:rsidTr="00FC0CBA">
        <w:trPr>
          <w:trHeight w:val="885"/>
        </w:trPr>
        <w:tc>
          <w:tcPr>
            <w:tcW w:w="5994" w:type="dxa"/>
            <w:gridSpan w:val="4"/>
            <w:tcBorders>
              <w:top w:val="single" w:sz="4" w:space="0" w:color="auto"/>
              <w:left w:val="single" w:sz="4" w:space="0" w:color="auto"/>
              <w:right w:val="single" w:sz="4" w:space="0" w:color="auto"/>
            </w:tcBorders>
          </w:tcPr>
          <w:p w:rsidR="00A02260" w:rsidRPr="00B03D65" w:rsidRDefault="00A02260" w:rsidP="00FC0CBA">
            <w:pPr>
              <w:rPr>
                <w:b/>
              </w:rPr>
            </w:pPr>
            <w:r w:rsidRPr="00B03D65">
              <w:rPr>
                <w:b/>
              </w:rPr>
              <w:t>Компонент образовательного учреждения (вариативная часть при 5-дневной недельной нагрузке)</w:t>
            </w:r>
          </w:p>
        </w:tc>
        <w:tc>
          <w:tcPr>
            <w:tcW w:w="4779" w:type="dxa"/>
            <w:gridSpan w:val="6"/>
            <w:tcBorders>
              <w:top w:val="single" w:sz="4" w:space="0" w:color="auto"/>
              <w:left w:val="single" w:sz="4" w:space="0" w:color="auto"/>
              <w:right w:val="single" w:sz="4" w:space="0" w:color="auto"/>
            </w:tcBorders>
          </w:tcPr>
          <w:p w:rsidR="00A02260" w:rsidRPr="00B03D65" w:rsidRDefault="00A02260" w:rsidP="00FC0CBA">
            <w:pPr>
              <w:jc w:val="center"/>
              <w:rPr>
                <w:b/>
              </w:rPr>
            </w:pPr>
          </w:p>
          <w:p w:rsidR="00A02260" w:rsidRPr="002923E2" w:rsidRDefault="00A02260" w:rsidP="00FC0CBA">
            <w:pPr>
              <w:jc w:val="center"/>
              <w:rPr>
                <w:b/>
              </w:rPr>
            </w:pPr>
          </w:p>
        </w:tc>
      </w:tr>
      <w:tr w:rsidR="00A02260" w:rsidRPr="002923E2" w:rsidTr="00FC0CBA">
        <w:trPr>
          <w:trHeight w:val="136"/>
        </w:trPr>
        <w:tc>
          <w:tcPr>
            <w:tcW w:w="1573"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w:t>
            </w:r>
          </w:p>
        </w:tc>
        <w:tc>
          <w:tcPr>
            <w:tcW w:w="44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Практикум по решению уравнений и неравенств с модулем</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34</w:t>
            </w: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34</w:t>
            </w:r>
          </w:p>
        </w:tc>
        <w:tc>
          <w:tcPr>
            <w:tcW w:w="2006" w:type="dxa"/>
            <w:gridSpan w:val="2"/>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68</w:t>
            </w:r>
          </w:p>
        </w:tc>
      </w:tr>
      <w:tr w:rsidR="00A02260" w:rsidRPr="002923E2" w:rsidTr="00FC0CBA">
        <w:trPr>
          <w:trHeight w:val="136"/>
        </w:trPr>
        <w:tc>
          <w:tcPr>
            <w:tcW w:w="1573"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2</w:t>
            </w:r>
          </w:p>
        </w:tc>
        <w:tc>
          <w:tcPr>
            <w:tcW w:w="44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 xml:space="preserve">Решение </w:t>
            </w:r>
            <w:r>
              <w:rPr>
                <w:b/>
              </w:rPr>
              <w:t>решение тригонометрических уравнений</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34</w:t>
            </w: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34</w:t>
            </w:r>
          </w:p>
        </w:tc>
        <w:tc>
          <w:tcPr>
            <w:tcW w:w="2006" w:type="dxa"/>
            <w:gridSpan w:val="2"/>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68</w:t>
            </w:r>
          </w:p>
        </w:tc>
      </w:tr>
      <w:tr w:rsidR="00A02260" w:rsidRPr="002923E2" w:rsidTr="00FC0CBA">
        <w:trPr>
          <w:trHeight w:val="136"/>
        </w:trPr>
        <w:tc>
          <w:tcPr>
            <w:tcW w:w="1573"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3</w:t>
            </w:r>
          </w:p>
        </w:tc>
        <w:tc>
          <w:tcPr>
            <w:tcW w:w="44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Решение задач повышенной сложности</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34</w:t>
            </w: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34</w:t>
            </w:r>
          </w:p>
        </w:tc>
        <w:tc>
          <w:tcPr>
            <w:tcW w:w="2006" w:type="dxa"/>
            <w:gridSpan w:val="2"/>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68</w:t>
            </w:r>
          </w:p>
        </w:tc>
      </w:tr>
      <w:tr w:rsidR="00A02260" w:rsidRPr="002923E2" w:rsidTr="00FC0CBA">
        <w:trPr>
          <w:trHeight w:val="136"/>
        </w:trPr>
        <w:tc>
          <w:tcPr>
            <w:tcW w:w="1573"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4</w:t>
            </w:r>
          </w:p>
        </w:tc>
        <w:tc>
          <w:tcPr>
            <w:tcW w:w="44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 xml:space="preserve">Решение задач </w:t>
            </w:r>
            <w:r>
              <w:rPr>
                <w:b/>
              </w:rPr>
              <w:t>по геометрии</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34</w:t>
            </w: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34</w:t>
            </w:r>
          </w:p>
        </w:tc>
        <w:tc>
          <w:tcPr>
            <w:tcW w:w="2006" w:type="dxa"/>
            <w:gridSpan w:val="2"/>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68</w:t>
            </w:r>
          </w:p>
        </w:tc>
      </w:tr>
      <w:tr w:rsidR="00A02260" w:rsidRPr="002923E2" w:rsidTr="00FC0CBA">
        <w:trPr>
          <w:trHeight w:val="136"/>
        </w:trPr>
        <w:tc>
          <w:tcPr>
            <w:tcW w:w="1573"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lastRenderedPageBreak/>
              <w:t>5</w:t>
            </w:r>
          </w:p>
        </w:tc>
        <w:tc>
          <w:tcPr>
            <w:tcW w:w="44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 xml:space="preserve">Работа над </w:t>
            </w:r>
            <w:r>
              <w:rPr>
                <w:b/>
              </w:rPr>
              <w:t>сочинением разных жанров</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34</w:t>
            </w: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p>
        </w:tc>
        <w:tc>
          <w:tcPr>
            <w:tcW w:w="2006" w:type="dxa"/>
            <w:gridSpan w:val="2"/>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34</w:t>
            </w:r>
          </w:p>
        </w:tc>
      </w:tr>
      <w:tr w:rsidR="00A02260" w:rsidRPr="002923E2" w:rsidTr="00FC0CBA">
        <w:trPr>
          <w:trHeight w:val="136"/>
        </w:trPr>
        <w:tc>
          <w:tcPr>
            <w:tcW w:w="1573"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6</w:t>
            </w:r>
          </w:p>
        </w:tc>
        <w:tc>
          <w:tcPr>
            <w:tcW w:w="44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Интенсивный русский язык</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34</w:t>
            </w: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p>
        </w:tc>
        <w:tc>
          <w:tcPr>
            <w:tcW w:w="2006" w:type="dxa"/>
            <w:gridSpan w:val="2"/>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34</w:t>
            </w:r>
          </w:p>
        </w:tc>
      </w:tr>
      <w:tr w:rsidR="00A02260" w:rsidRPr="002923E2" w:rsidTr="00FC0CBA">
        <w:trPr>
          <w:trHeight w:val="136"/>
        </w:trPr>
        <w:tc>
          <w:tcPr>
            <w:tcW w:w="1573"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7</w:t>
            </w:r>
          </w:p>
        </w:tc>
        <w:tc>
          <w:tcPr>
            <w:tcW w:w="44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Комплексный анализ текста</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34</w:t>
            </w: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34</w:t>
            </w:r>
          </w:p>
        </w:tc>
        <w:tc>
          <w:tcPr>
            <w:tcW w:w="2006" w:type="dxa"/>
            <w:gridSpan w:val="2"/>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68</w:t>
            </w:r>
          </w:p>
        </w:tc>
      </w:tr>
      <w:tr w:rsidR="00A02260" w:rsidRPr="002923E2" w:rsidTr="00FC0CBA">
        <w:trPr>
          <w:trHeight w:val="136"/>
        </w:trPr>
        <w:tc>
          <w:tcPr>
            <w:tcW w:w="1573"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8</w:t>
            </w:r>
          </w:p>
        </w:tc>
        <w:tc>
          <w:tcPr>
            <w:tcW w:w="44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Pr>
                <w:b/>
              </w:rPr>
              <w:t>Русский язык в формате ЕГЭ</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34</w:t>
            </w: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34</w:t>
            </w:r>
          </w:p>
        </w:tc>
        <w:tc>
          <w:tcPr>
            <w:tcW w:w="2006" w:type="dxa"/>
            <w:gridSpan w:val="2"/>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68</w:t>
            </w:r>
          </w:p>
        </w:tc>
      </w:tr>
      <w:tr w:rsidR="00A02260" w:rsidRPr="002923E2" w:rsidTr="00FC0CBA">
        <w:trPr>
          <w:trHeight w:val="136"/>
        </w:trPr>
        <w:tc>
          <w:tcPr>
            <w:tcW w:w="1573"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9</w:t>
            </w:r>
          </w:p>
        </w:tc>
        <w:tc>
          <w:tcPr>
            <w:tcW w:w="44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История в лицах</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34</w:t>
            </w:r>
          </w:p>
        </w:tc>
        <w:tc>
          <w:tcPr>
            <w:tcW w:w="2006" w:type="dxa"/>
            <w:gridSpan w:val="2"/>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34</w:t>
            </w:r>
          </w:p>
        </w:tc>
      </w:tr>
      <w:tr w:rsidR="00A02260" w:rsidRPr="002923E2" w:rsidTr="00FC0CBA">
        <w:trPr>
          <w:trHeight w:val="136"/>
        </w:trPr>
        <w:tc>
          <w:tcPr>
            <w:tcW w:w="1573"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10</w:t>
            </w:r>
          </w:p>
        </w:tc>
        <w:tc>
          <w:tcPr>
            <w:tcW w:w="44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Актуальные вопросы обществознания</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34</w:t>
            </w:r>
          </w:p>
        </w:tc>
        <w:tc>
          <w:tcPr>
            <w:tcW w:w="2006" w:type="dxa"/>
            <w:gridSpan w:val="2"/>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34</w:t>
            </w:r>
          </w:p>
        </w:tc>
      </w:tr>
      <w:tr w:rsidR="00A02260" w:rsidRPr="002923E2" w:rsidTr="00FC0CBA">
        <w:trPr>
          <w:trHeight w:val="136"/>
        </w:trPr>
        <w:tc>
          <w:tcPr>
            <w:tcW w:w="1573"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11</w:t>
            </w:r>
          </w:p>
        </w:tc>
        <w:tc>
          <w:tcPr>
            <w:tcW w:w="44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География в вопросах и ответах</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34</w:t>
            </w: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34</w:t>
            </w:r>
          </w:p>
        </w:tc>
        <w:tc>
          <w:tcPr>
            <w:tcW w:w="2006" w:type="dxa"/>
            <w:gridSpan w:val="2"/>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68</w:t>
            </w:r>
          </w:p>
        </w:tc>
      </w:tr>
      <w:tr w:rsidR="00A02260" w:rsidRPr="002923E2" w:rsidTr="00FC0CBA">
        <w:trPr>
          <w:trHeight w:val="136"/>
        </w:trPr>
        <w:tc>
          <w:tcPr>
            <w:tcW w:w="1573"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12</w:t>
            </w:r>
          </w:p>
        </w:tc>
        <w:tc>
          <w:tcPr>
            <w:tcW w:w="44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Моя малая Родина</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34</w:t>
            </w: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34</w:t>
            </w:r>
          </w:p>
        </w:tc>
        <w:tc>
          <w:tcPr>
            <w:tcW w:w="2006" w:type="dxa"/>
            <w:gridSpan w:val="2"/>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68</w:t>
            </w:r>
          </w:p>
        </w:tc>
      </w:tr>
      <w:tr w:rsidR="00A02260" w:rsidRPr="002923E2" w:rsidTr="00FC0CBA">
        <w:trPr>
          <w:trHeight w:val="136"/>
        </w:trPr>
        <w:tc>
          <w:tcPr>
            <w:tcW w:w="1573"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13</w:t>
            </w:r>
          </w:p>
        </w:tc>
        <w:tc>
          <w:tcPr>
            <w:tcW w:w="44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Химия органических соединений</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34</w:t>
            </w: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34</w:t>
            </w:r>
          </w:p>
        </w:tc>
        <w:tc>
          <w:tcPr>
            <w:tcW w:w="2006" w:type="dxa"/>
            <w:gridSpan w:val="2"/>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68</w:t>
            </w:r>
          </w:p>
        </w:tc>
      </w:tr>
      <w:tr w:rsidR="00A02260" w:rsidRPr="002923E2" w:rsidTr="00FC0CBA">
        <w:trPr>
          <w:trHeight w:val="136"/>
        </w:trPr>
        <w:tc>
          <w:tcPr>
            <w:tcW w:w="1573"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14</w:t>
            </w:r>
          </w:p>
        </w:tc>
        <w:tc>
          <w:tcPr>
            <w:tcW w:w="44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Решение задач повышенной сложности по химии</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34</w:t>
            </w: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34</w:t>
            </w:r>
          </w:p>
        </w:tc>
        <w:tc>
          <w:tcPr>
            <w:tcW w:w="2006" w:type="dxa"/>
            <w:gridSpan w:val="2"/>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68</w:t>
            </w:r>
          </w:p>
        </w:tc>
      </w:tr>
      <w:tr w:rsidR="00A02260" w:rsidRPr="002923E2" w:rsidTr="00FC0CBA">
        <w:trPr>
          <w:trHeight w:val="136"/>
        </w:trPr>
        <w:tc>
          <w:tcPr>
            <w:tcW w:w="1573"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15</w:t>
            </w:r>
          </w:p>
        </w:tc>
        <w:tc>
          <w:tcPr>
            <w:tcW w:w="44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Pr>
                <w:b/>
              </w:rPr>
              <w:t>Биологич</w:t>
            </w:r>
            <w:r w:rsidRPr="00B03D65">
              <w:rPr>
                <w:b/>
              </w:rPr>
              <w:t>еский университет</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34</w:t>
            </w: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34</w:t>
            </w:r>
          </w:p>
        </w:tc>
        <w:tc>
          <w:tcPr>
            <w:tcW w:w="2006" w:type="dxa"/>
            <w:gridSpan w:val="2"/>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68</w:t>
            </w:r>
          </w:p>
        </w:tc>
      </w:tr>
      <w:tr w:rsidR="00A02260" w:rsidRPr="002923E2" w:rsidTr="00FC0CBA">
        <w:trPr>
          <w:trHeight w:val="136"/>
        </w:trPr>
        <w:tc>
          <w:tcPr>
            <w:tcW w:w="1573"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16</w:t>
            </w:r>
          </w:p>
        </w:tc>
        <w:tc>
          <w:tcPr>
            <w:tcW w:w="4421" w:type="dxa"/>
            <w:gridSpan w:val="2"/>
            <w:tcBorders>
              <w:top w:val="single" w:sz="4" w:space="0" w:color="auto"/>
              <w:left w:val="single" w:sz="4" w:space="0" w:color="auto"/>
              <w:bottom w:val="single" w:sz="4" w:space="0" w:color="auto"/>
              <w:right w:val="single" w:sz="4" w:space="0" w:color="auto"/>
            </w:tcBorders>
          </w:tcPr>
          <w:p w:rsidR="00A02260" w:rsidRDefault="00A02260" w:rsidP="00FC0CBA">
            <w:pPr>
              <w:rPr>
                <w:b/>
              </w:rPr>
            </w:pPr>
            <w:r>
              <w:rPr>
                <w:b/>
              </w:rPr>
              <w:t>Занимательная биология</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34</w:t>
            </w: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34</w:t>
            </w:r>
          </w:p>
        </w:tc>
        <w:tc>
          <w:tcPr>
            <w:tcW w:w="2006" w:type="dxa"/>
            <w:gridSpan w:val="2"/>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68</w:t>
            </w:r>
          </w:p>
        </w:tc>
      </w:tr>
      <w:tr w:rsidR="00A02260" w:rsidRPr="002923E2" w:rsidTr="00FC0CBA">
        <w:trPr>
          <w:trHeight w:val="136"/>
        </w:trPr>
        <w:tc>
          <w:tcPr>
            <w:tcW w:w="1573"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17</w:t>
            </w:r>
          </w:p>
        </w:tc>
        <w:tc>
          <w:tcPr>
            <w:tcW w:w="44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Методы решения физических задач</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r>
              <w:t>34</w:t>
            </w: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p>
        </w:tc>
        <w:tc>
          <w:tcPr>
            <w:tcW w:w="2006" w:type="dxa"/>
            <w:gridSpan w:val="2"/>
            <w:tcBorders>
              <w:top w:val="single" w:sz="4" w:space="0" w:color="auto"/>
              <w:left w:val="single" w:sz="4" w:space="0" w:color="auto"/>
              <w:bottom w:val="single" w:sz="4" w:space="0" w:color="auto"/>
              <w:right w:val="single" w:sz="4" w:space="0" w:color="auto"/>
            </w:tcBorders>
          </w:tcPr>
          <w:p w:rsidR="00A02260" w:rsidRPr="0070773D" w:rsidRDefault="00A02260" w:rsidP="00FC0CBA">
            <w:pPr>
              <w:jc w:val="center"/>
            </w:pPr>
            <w:r>
              <w:t>34</w:t>
            </w:r>
          </w:p>
        </w:tc>
      </w:tr>
      <w:tr w:rsidR="00A02260" w:rsidRPr="002923E2" w:rsidTr="00FC0CBA">
        <w:trPr>
          <w:trHeight w:val="136"/>
        </w:trPr>
        <w:tc>
          <w:tcPr>
            <w:tcW w:w="1573"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18</w:t>
            </w:r>
          </w:p>
        </w:tc>
        <w:tc>
          <w:tcPr>
            <w:tcW w:w="44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Pr>
                <w:b/>
              </w:rPr>
              <w:t>Погружение в физику</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34</w:t>
            </w:r>
          </w:p>
        </w:tc>
        <w:tc>
          <w:tcPr>
            <w:tcW w:w="2006" w:type="dxa"/>
            <w:gridSpan w:val="2"/>
            <w:tcBorders>
              <w:top w:val="single" w:sz="4" w:space="0" w:color="auto"/>
              <w:left w:val="single" w:sz="4" w:space="0" w:color="auto"/>
              <w:bottom w:val="single" w:sz="4" w:space="0" w:color="auto"/>
              <w:right w:val="single" w:sz="4" w:space="0" w:color="auto"/>
            </w:tcBorders>
          </w:tcPr>
          <w:p w:rsidR="00A02260" w:rsidRPr="0070773D" w:rsidRDefault="00A02260" w:rsidP="00FC0CBA">
            <w:pPr>
              <w:jc w:val="center"/>
            </w:pPr>
            <w:r>
              <w:t>34</w:t>
            </w:r>
          </w:p>
        </w:tc>
      </w:tr>
      <w:tr w:rsidR="00A02260" w:rsidRPr="002923E2" w:rsidTr="00FC0CBA">
        <w:trPr>
          <w:trHeight w:val="136"/>
        </w:trPr>
        <w:tc>
          <w:tcPr>
            <w:tcW w:w="1573"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19</w:t>
            </w:r>
          </w:p>
        </w:tc>
        <w:tc>
          <w:tcPr>
            <w:tcW w:w="4421"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Практикум по решению задач по физики</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pP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pPr>
            <w:r>
              <w:t>34</w:t>
            </w:r>
          </w:p>
        </w:tc>
        <w:tc>
          <w:tcPr>
            <w:tcW w:w="2006" w:type="dxa"/>
            <w:gridSpan w:val="2"/>
            <w:tcBorders>
              <w:top w:val="single" w:sz="4" w:space="0" w:color="auto"/>
              <w:left w:val="single" w:sz="4" w:space="0" w:color="auto"/>
              <w:bottom w:val="single" w:sz="4" w:space="0" w:color="auto"/>
              <w:right w:val="single" w:sz="4" w:space="0" w:color="auto"/>
            </w:tcBorders>
          </w:tcPr>
          <w:p w:rsidR="00A02260" w:rsidRPr="0070773D" w:rsidRDefault="00A02260" w:rsidP="00FC0CBA">
            <w:pPr>
              <w:jc w:val="center"/>
            </w:pPr>
            <w:r>
              <w:t>34</w:t>
            </w:r>
          </w:p>
        </w:tc>
      </w:tr>
      <w:tr w:rsidR="00A02260" w:rsidRPr="002923E2" w:rsidTr="00FC0CBA">
        <w:trPr>
          <w:trHeight w:val="136"/>
        </w:trPr>
        <w:tc>
          <w:tcPr>
            <w:tcW w:w="5994" w:type="dxa"/>
            <w:gridSpan w:val="4"/>
            <w:tcBorders>
              <w:top w:val="single" w:sz="4" w:space="0" w:color="auto"/>
              <w:left w:val="single" w:sz="4" w:space="0" w:color="auto"/>
              <w:bottom w:val="single" w:sz="4" w:space="0" w:color="auto"/>
              <w:right w:val="single" w:sz="4" w:space="0" w:color="auto"/>
            </w:tcBorders>
          </w:tcPr>
          <w:p w:rsidR="00A02260" w:rsidRPr="00B03D65" w:rsidRDefault="00A02260" w:rsidP="00FC0CBA">
            <w:pPr>
              <w:rPr>
                <w:b/>
              </w:rPr>
            </w:pPr>
            <w:r w:rsidRPr="00B03D65">
              <w:rPr>
                <w:b/>
              </w:rPr>
              <w:t xml:space="preserve">Предельно допустимая годовая аудиторная учебная </w:t>
            </w: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Pr="00B03D65" w:rsidRDefault="00A02260" w:rsidP="00FC0CBA">
            <w:pPr>
              <w:jc w:val="center"/>
              <w:rPr>
                <w:b/>
              </w:rPr>
            </w:pPr>
            <w:r>
              <w:rPr>
                <w:b/>
              </w:rPr>
              <w:t>1411</w:t>
            </w:r>
          </w:p>
        </w:tc>
        <w:tc>
          <w:tcPr>
            <w:tcW w:w="1384" w:type="dxa"/>
            <w:gridSpan w:val="2"/>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r>
              <w:rPr>
                <w:b/>
              </w:rPr>
              <w:t>1428</w:t>
            </w:r>
          </w:p>
        </w:tc>
        <w:tc>
          <w:tcPr>
            <w:tcW w:w="2006" w:type="dxa"/>
            <w:gridSpan w:val="2"/>
            <w:tcBorders>
              <w:top w:val="single" w:sz="4" w:space="0" w:color="auto"/>
              <w:left w:val="single" w:sz="4" w:space="0" w:color="auto"/>
              <w:bottom w:val="single" w:sz="4" w:space="0" w:color="auto"/>
              <w:right w:val="single" w:sz="4" w:space="0" w:color="auto"/>
            </w:tcBorders>
          </w:tcPr>
          <w:p w:rsidR="00A02260" w:rsidRPr="002923E2" w:rsidRDefault="00A02260" w:rsidP="00FC0CBA">
            <w:pPr>
              <w:jc w:val="center"/>
              <w:rPr>
                <w:b/>
              </w:rPr>
            </w:pPr>
            <w:r>
              <w:rPr>
                <w:b/>
              </w:rPr>
              <w:t>2839</w:t>
            </w:r>
          </w:p>
        </w:tc>
      </w:tr>
      <w:tr w:rsidR="00A02260" w:rsidRPr="002923E2" w:rsidTr="00FC0CBA">
        <w:trPr>
          <w:trHeight w:val="136"/>
        </w:trPr>
        <w:tc>
          <w:tcPr>
            <w:tcW w:w="5994" w:type="dxa"/>
            <w:gridSpan w:val="4"/>
            <w:tcBorders>
              <w:top w:val="single" w:sz="4" w:space="0" w:color="auto"/>
              <w:left w:val="single" w:sz="4" w:space="0" w:color="auto"/>
              <w:bottom w:val="single" w:sz="4" w:space="0" w:color="auto"/>
              <w:right w:val="single" w:sz="4" w:space="0" w:color="auto"/>
            </w:tcBorders>
          </w:tcPr>
          <w:p w:rsidR="00A02260" w:rsidRPr="00B03D65" w:rsidRDefault="00A02260" w:rsidP="00FC0CBA">
            <w:pPr>
              <w:jc w:val="center"/>
              <w:rPr>
                <w:b/>
              </w:rPr>
            </w:pPr>
          </w:p>
          <w:p w:rsidR="00A02260" w:rsidRPr="00B03D65" w:rsidRDefault="00A02260" w:rsidP="00FC0CBA">
            <w:pPr>
              <w:jc w:val="center"/>
              <w:rPr>
                <w:b/>
              </w:rPr>
            </w:pPr>
          </w:p>
          <w:p w:rsidR="00A02260" w:rsidRPr="00B03D65" w:rsidRDefault="00A02260" w:rsidP="00FC0CBA">
            <w:pPr>
              <w:jc w:val="center"/>
              <w:rPr>
                <w:b/>
              </w:rPr>
            </w:pPr>
            <w:r w:rsidRPr="00B03D65">
              <w:rPr>
                <w:b/>
              </w:rPr>
              <w:t>ИТОГО к финансированию</w:t>
            </w:r>
          </w:p>
          <w:p w:rsidR="00A02260" w:rsidRPr="00B03D65" w:rsidRDefault="00A02260" w:rsidP="00FC0CBA">
            <w:pPr>
              <w:jc w:val="center"/>
              <w:rPr>
                <w:b/>
              </w:rPr>
            </w:pPr>
          </w:p>
        </w:tc>
        <w:tc>
          <w:tcPr>
            <w:tcW w:w="1389" w:type="dxa"/>
            <w:gridSpan w:val="2"/>
            <w:tcBorders>
              <w:top w:val="single" w:sz="4" w:space="0" w:color="auto"/>
              <w:left w:val="single" w:sz="4" w:space="0" w:color="auto"/>
              <w:bottom w:val="single" w:sz="4" w:space="0" w:color="auto"/>
              <w:right w:val="single" w:sz="4" w:space="0" w:color="auto"/>
            </w:tcBorders>
            <w:shd w:val="clear" w:color="auto" w:fill="auto"/>
          </w:tcPr>
          <w:p w:rsidR="00A02260" w:rsidRDefault="00A02260" w:rsidP="00FC0CBA">
            <w:pPr>
              <w:jc w:val="center"/>
              <w:rPr>
                <w:b/>
              </w:rPr>
            </w:pPr>
          </w:p>
        </w:tc>
        <w:tc>
          <w:tcPr>
            <w:tcW w:w="1384" w:type="dxa"/>
            <w:gridSpan w:val="2"/>
            <w:tcBorders>
              <w:top w:val="single" w:sz="4" w:space="0" w:color="auto"/>
              <w:left w:val="single" w:sz="4" w:space="0" w:color="auto"/>
              <w:bottom w:val="single" w:sz="4" w:space="0" w:color="auto"/>
              <w:right w:val="single" w:sz="4" w:space="0" w:color="auto"/>
            </w:tcBorders>
          </w:tcPr>
          <w:p w:rsidR="00A02260" w:rsidRDefault="00A02260" w:rsidP="00FC0CBA">
            <w:pPr>
              <w:jc w:val="center"/>
              <w:rPr>
                <w:b/>
              </w:rPr>
            </w:pPr>
          </w:p>
        </w:tc>
        <w:tc>
          <w:tcPr>
            <w:tcW w:w="2006" w:type="dxa"/>
            <w:gridSpan w:val="2"/>
            <w:tcBorders>
              <w:top w:val="single" w:sz="4" w:space="0" w:color="auto"/>
              <w:left w:val="single" w:sz="4" w:space="0" w:color="auto"/>
              <w:bottom w:val="single" w:sz="4" w:space="0" w:color="auto"/>
              <w:right w:val="single" w:sz="4" w:space="0" w:color="auto"/>
            </w:tcBorders>
          </w:tcPr>
          <w:p w:rsidR="00A02260" w:rsidRDefault="00A02260" w:rsidP="00FC0CBA">
            <w:pPr>
              <w:jc w:val="center"/>
              <w:rPr>
                <w:b/>
              </w:rPr>
            </w:pPr>
            <w:r>
              <w:rPr>
                <w:b/>
              </w:rPr>
              <w:t>2941</w:t>
            </w:r>
          </w:p>
        </w:tc>
      </w:tr>
    </w:tbl>
    <w:p w:rsidR="00A02260" w:rsidRPr="00607128" w:rsidRDefault="00A02260" w:rsidP="00A02260">
      <w:pPr>
        <w:jc w:val="center"/>
      </w:pPr>
    </w:p>
    <w:p w:rsidR="00A02260" w:rsidRPr="00607128" w:rsidRDefault="00A02260" w:rsidP="00A02260">
      <w:pPr>
        <w:jc w:val="center"/>
      </w:pPr>
    </w:p>
    <w:p w:rsidR="00A02260" w:rsidRPr="00607128" w:rsidRDefault="00A02260" w:rsidP="00A02260">
      <w:pPr>
        <w:ind w:left="5664"/>
      </w:pPr>
    </w:p>
    <w:p w:rsidR="00CD2368" w:rsidRPr="00E74958" w:rsidRDefault="00CD2368" w:rsidP="00CD2368">
      <w:pPr>
        <w:jc w:val="center"/>
        <w:rPr>
          <w:b/>
          <w:sz w:val="32"/>
          <w:szCs w:val="32"/>
        </w:rPr>
      </w:pPr>
      <w:r w:rsidRPr="00E74958">
        <w:rPr>
          <w:b/>
          <w:sz w:val="32"/>
          <w:szCs w:val="32"/>
        </w:rPr>
        <w:t>ПОЯСНИТЕЛЬНАЯ ЗАПИСКА</w:t>
      </w:r>
    </w:p>
    <w:p w:rsidR="00CD2368" w:rsidRPr="00E74958" w:rsidRDefault="00CD2368" w:rsidP="00CD2368">
      <w:pPr>
        <w:jc w:val="center"/>
        <w:rPr>
          <w:b/>
          <w:sz w:val="32"/>
          <w:szCs w:val="32"/>
        </w:rPr>
      </w:pPr>
      <w:r w:rsidRPr="00E74958">
        <w:rPr>
          <w:b/>
          <w:sz w:val="32"/>
          <w:szCs w:val="32"/>
        </w:rPr>
        <w:t xml:space="preserve">к учебному плану  </w:t>
      </w:r>
      <w:r>
        <w:rPr>
          <w:b/>
          <w:sz w:val="32"/>
          <w:szCs w:val="32"/>
        </w:rPr>
        <w:t>Алешниковского филиала</w:t>
      </w:r>
    </w:p>
    <w:p w:rsidR="00CD2368" w:rsidRPr="00E74958" w:rsidRDefault="00CD2368" w:rsidP="00CD2368">
      <w:pPr>
        <w:jc w:val="center"/>
        <w:rPr>
          <w:b/>
          <w:sz w:val="32"/>
          <w:szCs w:val="32"/>
        </w:rPr>
      </w:pPr>
      <w:r w:rsidRPr="00E74958">
        <w:rPr>
          <w:b/>
          <w:sz w:val="32"/>
          <w:szCs w:val="32"/>
        </w:rPr>
        <w:t>МКОУ «Медведицкая СШ»</w:t>
      </w:r>
    </w:p>
    <w:p w:rsidR="00CD2368" w:rsidRPr="00E74958" w:rsidRDefault="00CD2368" w:rsidP="00CD2368">
      <w:pPr>
        <w:jc w:val="center"/>
        <w:rPr>
          <w:b/>
          <w:sz w:val="32"/>
          <w:szCs w:val="32"/>
        </w:rPr>
      </w:pPr>
      <w:r w:rsidRPr="00E74958">
        <w:rPr>
          <w:b/>
          <w:sz w:val="32"/>
          <w:szCs w:val="32"/>
        </w:rPr>
        <w:t>Жирновского муниципального района</w:t>
      </w:r>
    </w:p>
    <w:p w:rsidR="00CD2368" w:rsidRPr="00E74958" w:rsidRDefault="00CD2368" w:rsidP="00CD2368">
      <w:pPr>
        <w:jc w:val="center"/>
        <w:rPr>
          <w:b/>
          <w:sz w:val="32"/>
          <w:szCs w:val="32"/>
        </w:rPr>
      </w:pPr>
      <w:r w:rsidRPr="00E74958">
        <w:rPr>
          <w:b/>
          <w:sz w:val="32"/>
          <w:szCs w:val="32"/>
        </w:rPr>
        <w:t>Волгоградской области</w:t>
      </w:r>
    </w:p>
    <w:p w:rsidR="00CD2368" w:rsidRPr="00E74958" w:rsidRDefault="00CD2368" w:rsidP="00CD2368">
      <w:pPr>
        <w:jc w:val="center"/>
        <w:rPr>
          <w:b/>
          <w:sz w:val="32"/>
          <w:szCs w:val="32"/>
        </w:rPr>
      </w:pPr>
      <w:r w:rsidRPr="00E74958">
        <w:rPr>
          <w:b/>
          <w:sz w:val="32"/>
          <w:szCs w:val="32"/>
        </w:rPr>
        <w:t>на 201</w:t>
      </w:r>
      <w:r>
        <w:rPr>
          <w:b/>
          <w:sz w:val="32"/>
          <w:szCs w:val="32"/>
        </w:rPr>
        <w:t>7</w:t>
      </w:r>
      <w:r w:rsidRPr="00E74958">
        <w:rPr>
          <w:b/>
          <w:sz w:val="32"/>
          <w:szCs w:val="32"/>
        </w:rPr>
        <w:t xml:space="preserve"> – 201</w:t>
      </w:r>
      <w:r>
        <w:rPr>
          <w:b/>
          <w:sz w:val="32"/>
          <w:szCs w:val="32"/>
        </w:rPr>
        <w:t>8</w:t>
      </w:r>
      <w:r w:rsidRPr="00E74958">
        <w:rPr>
          <w:b/>
          <w:sz w:val="32"/>
          <w:szCs w:val="32"/>
        </w:rPr>
        <w:t xml:space="preserve"> учебный год</w:t>
      </w:r>
    </w:p>
    <w:p w:rsidR="00CD2368" w:rsidRPr="00E74958" w:rsidRDefault="00CD2368" w:rsidP="00CD2368">
      <w:pPr>
        <w:jc w:val="center"/>
        <w:rPr>
          <w:b/>
          <w:sz w:val="32"/>
          <w:szCs w:val="32"/>
        </w:rPr>
      </w:pPr>
      <w:r>
        <w:rPr>
          <w:b/>
          <w:sz w:val="32"/>
          <w:szCs w:val="32"/>
        </w:rPr>
        <w:t>для 8-11</w:t>
      </w:r>
      <w:r w:rsidRPr="00E74958">
        <w:rPr>
          <w:b/>
          <w:sz w:val="32"/>
          <w:szCs w:val="32"/>
        </w:rPr>
        <w:t xml:space="preserve"> классов </w:t>
      </w:r>
    </w:p>
    <w:p w:rsidR="00CD2368" w:rsidRPr="009E28E1" w:rsidRDefault="00CD2368" w:rsidP="00CD2368">
      <w:pPr>
        <w:pStyle w:val="ae"/>
        <w:ind w:left="0" w:firstLine="709"/>
        <w:jc w:val="both"/>
        <w:rPr>
          <w:b/>
        </w:rPr>
      </w:pPr>
      <w:r w:rsidRPr="009E28E1">
        <w:rPr>
          <w:b/>
        </w:rPr>
        <w:t>1. Нормативно-правовая документация</w:t>
      </w:r>
    </w:p>
    <w:p w:rsidR="00CD2368" w:rsidRDefault="00CD2368" w:rsidP="00CD2368">
      <w:pPr>
        <w:pStyle w:val="ae"/>
        <w:ind w:left="0" w:firstLine="709"/>
        <w:jc w:val="both"/>
      </w:pPr>
      <w:r w:rsidRPr="009E28E1">
        <w:t xml:space="preserve">Учебный план  </w:t>
      </w:r>
      <w:r>
        <w:t>для 8-11 классов Алешниковского филиала м</w:t>
      </w:r>
      <w:r w:rsidRPr="009E28E1">
        <w:t xml:space="preserve">униципального </w:t>
      </w:r>
      <w:r>
        <w:t xml:space="preserve">казённого </w:t>
      </w:r>
      <w:r w:rsidRPr="009E28E1">
        <w:t>образовательного учреждения «</w:t>
      </w:r>
      <w:r>
        <w:t>Медведицкая</w:t>
      </w:r>
      <w:r w:rsidRPr="009E28E1">
        <w:t xml:space="preserve"> средняя школа» Жирновского муниципального района Волгоградской области на 201</w:t>
      </w:r>
      <w:r>
        <w:t>7</w:t>
      </w:r>
      <w:r w:rsidRPr="009E28E1">
        <w:t>- 201</w:t>
      </w:r>
      <w:r>
        <w:t>8</w:t>
      </w:r>
      <w:r w:rsidRPr="009E28E1">
        <w:t xml:space="preserve"> учебный год разработан в соответствии с нормативными правовыми актами: </w:t>
      </w:r>
    </w:p>
    <w:p w:rsidR="00CD2368" w:rsidRPr="00B75FD5" w:rsidRDefault="00CD2368" w:rsidP="00CD2368">
      <w:pPr>
        <w:jc w:val="both"/>
      </w:pPr>
      <w:r>
        <w:t xml:space="preserve">- </w:t>
      </w:r>
      <w:r w:rsidRPr="00B75FD5">
        <w:t>Федеральным Законом от 29.12.2012 № 273-ФЗ "Об образовании в Российской Федерации";</w:t>
      </w:r>
    </w:p>
    <w:p w:rsidR="00CD2368" w:rsidRPr="00B75FD5" w:rsidRDefault="00CD2368" w:rsidP="00CD2368">
      <w:pPr>
        <w:jc w:val="both"/>
      </w:pPr>
      <w:r>
        <w:t>-</w:t>
      </w:r>
      <w:r w:rsidRPr="00B75FD5">
        <w:t xml:space="preserve"> приказом Министерства общего и профессионального образования Российской Федерации от 09.02.1998 № 322 "Об утверждении Базисного учебного плана общеобразовательных учреждений Российской Федерации"; </w:t>
      </w:r>
    </w:p>
    <w:p w:rsidR="00CD2368" w:rsidRPr="00B75FD5" w:rsidRDefault="00CD2368" w:rsidP="00CD2368">
      <w:pPr>
        <w:widowControl w:val="0"/>
        <w:autoSpaceDE w:val="0"/>
        <w:autoSpaceDN w:val="0"/>
        <w:adjustRightInd w:val="0"/>
        <w:jc w:val="both"/>
      </w:pPr>
      <w:r>
        <w:t xml:space="preserve">- </w:t>
      </w:r>
      <w:r w:rsidRPr="00B75FD5">
        <w:t>приказом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CD2368" w:rsidRPr="00B75FD5" w:rsidRDefault="00CD2368" w:rsidP="00CD2368">
      <w:pPr>
        <w:widowControl w:val="0"/>
        <w:autoSpaceDE w:val="0"/>
        <w:autoSpaceDN w:val="0"/>
        <w:adjustRightInd w:val="0"/>
        <w:jc w:val="both"/>
      </w:pPr>
      <w:r>
        <w:t xml:space="preserve">- </w:t>
      </w:r>
      <w:hyperlink r:id="rId9" w:history="1">
        <w:r w:rsidRPr="00B75FD5">
          <w:t>приказ</w:t>
        </w:r>
      </w:hyperlink>
      <w:r w:rsidRPr="00B75FD5">
        <w:t xml:space="preserve">ом Министерства образования Российской Федерации от 09.03.2004 № 1312 "Об утверждении федерального базисного учебного плана и примерных учебных планов для </w:t>
      </w:r>
      <w:r w:rsidRPr="00B75FD5">
        <w:lastRenderedPageBreak/>
        <w:t>образовательных учреждений Российской Федерации, реализующих программы общего образования";</w:t>
      </w:r>
    </w:p>
    <w:p w:rsidR="00CD2368" w:rsidRPr="00B75FD5" w:rsidRDefault="00CD2368" w:rsidP="00CD2368">
      <w:pPr>
        <w:jc w:val="both"/>
      </w:pPr>
      <w:r>
        <w:t xml:space="preserve">- </w:t>
      </w:r>
      <w:r w:rsidRPr="00B75FD5">
        <w:t>постановлением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CD2368" w:rsidRPr="004804A0" w:rsidRDefault="00CD2368" w:rsidP="00CD2368">
      <w:pPr>
        <w:pStyle w:val="affb"/>
        <w:spacing w:before="0" w:after="0"/>
        <w:jc w:val="both"/>
        <w:rPr>
          <w:rFonts w:ascii="Times New Roman" w:hAnsi="Times New Roman" w:cs="Times New Roman"/>
          <w:i w:val="0"/>
          <w:sz w:val="24"/>
          <w:szCs w:val="24"/>
        </w:rPr>
      </w:pPr>
      <w:r>
        <w:rPr>
          <w:rFonts w:ascii="Times New Roman" w:hAnsi="Times New Roman" w:cs="Times New Roman"/>
          <w:i w:val="0"/>
          <w:sz w:val="24"/>
          <w:szCs w:val="24"/>
        </w:rPr>
        <w:t>-  п</w:t>
      </w:r>
      <w:r w:rsidRPr="004804A0">
        <w:rPr>
          <w:rFonts w:ascii="Times New Roman" w:hAnsi="Times New Roman" w:cs="Times New Roman"/>
          <w:i w:val="0"/>
          <w:sz w:val="24"/>
          <w:szCs w:val="24"/>
        </w:rPr>
        <w:t>риказ</w:t>
      </w:r>
      <w:r>
        <w:rPr>
          <w:rFonts w:ascii="Times New Roman" w:hAnsi="Times New Roman" w:cs="Times New Roman"/>
          <w:i w:val="0"/>
          <w:sz w:val="24"/>
          <w:szCs w:val="24"/>
        </w:rPr>
        <w:t>ом</w:t>
      </w:r>
      <w:r w:rsidRPr="004804A0">
        <w:rPr>
          <w:rFonts w:ascii="Times New Roman" w:hAnsi="Times New Roman" w:cs="Times New Roman"/>
          <w:i w:val="0"/>
          <w:sz w:val="24"/>
          <w:szCs w:val="24"/>
        </w:rPr>
        <w:t xml:space="preserve"> </w:t>
      </w:r>
      <w:r>
        <w:rPr>
          <w:rFonts w:ascii="Times New Roman" w:hAnsi="Times New Roman" w:cs="Times New Roman"/>
          <w:i w:val="0"/>
          <w:sz w:val="24"/>
          <w:szCs w:val="24"/>
        </w:rPr>
        <w:t>Министерства образования и науки Волгоградской области от 07.11.2013 № 1468 «Об утверждении примерных учебных планов общеобразовательных организаций Волгоградской области»</w:t>
      </w:r>
    </w:p>
    <w:p w:rsidR="00CD2368" w:rsidRPr="009E28E1" w:rsidRDefault="00CD2368" w:rsidP="00CD2368">
      <w:pPr>
        <w:pStyle w:val="ac"/>
        <w:ind w:right="-2"/>
        <w:jc w:val="both"/>
        <w:rPr>
          <w:szCs w:val="24"/>
        </w:rPr>
      </w:pPr>
      <w:r w:rsidRPr="009E28E1">
        <w:t xml:space="preserve">-  </w:t>
      </w:r>
      <w:r w:rsidRPr="009E28E1">
        <w:rPr>
          <w:szCs w:val="24"/>
        </w:rPr>
        <w:t>Примерны</w:t>
      </w:r>
      <w:r>
        <w:rPr>
          <w:szCs w:val="24"/>
        </w:rPr>
        <w:t>м</w:t>
      </w:r>
      <w:r w:rsidRPr="009E28E1">
        <w:rPr>
          <w:szCs w:val="24"/>
        </w:rPr>
        <w:t xml:space="preserve"> учебны</w:t>
      </w:r>
      <w:r>
        <w:rPr>
          <w:szCs w:val="24"/>
        </w:rPr>
        <w:t>м</w:t>
      </w:r>
      <w:r w:rsidRPr="009E28E1">
        <w:rPr>
          <w:szCs w:val="24"/>
        </w:rPr>
        <w:t xml:space="preserve"> план</w:t>
      </w:r>
      <w:r>
        <w:rPr>
          <w:szCs w:val="24"/>
        </w:rPr>
        <w:t>ом</w:t>
      </w:r>
      <w:r w:rsidRPr="009E28E1">
        <w:rPr>
          <w:szCs w:val="24"/>
        </w:rPr>
        <w:t xml:space="preserve"> образовательных учреждений Волгоградской области, реализующих основные образовательные программы общего образования  (приказ Комитета по образованию и науке Администрации Волгоградской области от 09.2011. № 1039)</w:t>
      </w:r>
    </w:p>
    <w:p w:rsidR="00CD2368" w:rsidRDefault="00CD2368" w:rsidP="00CD2368">
      <w:pPr>
        <w:pStyle w:val="ac"/>
        <w:ind w:right="-2"/>
        <w:jc w:val="both"/>
        <w:rPr>
          <w:szCs w:val="24"/>
        </w:rPr>
      </w:pPr>
      <w:r w:rsidRPr="009E28E1">
        <w:rPr>
          <w:szCs w:val="24"/>
        </w:rPr>
        <w:t>- Приказ</w:t>
      </w:r>
      <w:r>
        <w:rPr>
          <w:szCs w:val="24"/>
        </w:rPr>
        <w:t>ом</w:t>
      </w:r>
      <w:r w:rsidRPr="009E28E1">
        <w:rPr>
          <w:szCs w:val="24"/>
        </w:rPr>
        <w:t xml:space="preserve"> №792 от 03.07.2012 «О внесении изменений в приказ Комитета по образованию и науке Администрации Волгоградской области от 09.08.2011 № 1039 «Об утверждении примерных учебных планов образовательных учреждений Волгоградской области, реализующих основные образовательные программы общего образования»</w:t>
      </w:r>
    </w:p>
    <w:p w:rsidR="00CD2368" w:rsidRPr="009E28E1" w:rsidRDefault="00CD2368" w:rsidP="00CD2368">
      <w:pPr>
        <w:pStyle w:val="ac"/>
        <w:ind w:right="-2"/>
        <w:jc w:val="both"/>
        <w:rPr>
          <w:i/>
          <w:szCs w:val="24"/>
          <w:u w:val="single"/>
        </w:rPr>
      </w:pPr>
      <w:r w:rsidRPr="00EF4528">
        <w:rPr>
          <w:szCs w:val="24"/>
        </w:rPr>
        <w:t>-</w:t>
      </w:r>
      <w:r w:rsidRPr="009E28E1">
        <w:t xml:space="preserve"> </w:t>
      </w:r>
      <w:r w:rsidRPr="009E28E1">
        <w:rPr>
          <w:szCs w:val="24"/>
        </w:rPr>
        <w:t>Устав</w:t>
      </w:r>
      <w:r>
        <w:rPr>
          <w:szCs w:val="24"/>
        </w:rPr>
        <w:t>ом</w:t>
      </w:r>
      <w:r w:rsidRPr="009E28E1">
        <w:rPr>
          <w:szCs w:val="24"/>
        </w:rPr>
        <w:t xml:space="preserve">   Муниципального </w:t>
      </w:r>
      <w:r>
        <w:rPr>
          <w:szCs w:val="24"/>
        </w:rPr>
        <w:t xml:space="preserve">казённого </w:t>
      </w:r>
      <w:r w:rsidRPr="009E28E1">
        <w:rPr>
          <w:szCs w:val="24"/>
        </w:rPr>
        <w:t>образовательного учреждения «</w:t>
      </w:r>
      <w:r>
        <w:rPr>
          <w:szCs w:val="24"/>
        </w:rPr>
        <w:t>Медведицкая</w:t>
      </w:r>
      <w:r w:rsidRPr="009E28E1">
        <w:rPr>
          <w:szCs w:val="24"/>
        </w:rPr>
        <w:t xml:space="preserve"> средняя школа» Жирновского муниципального района Волгоградской области</w:t>
      </w:r>
    </w:p>
    <w:p w:rsidR="00CD2368" w:rsidRPr="009E28E1" w:rsidRDefault="00CD2368" w:rsidP="00CD2368">
      <w:pPr>
        <w:pStyle w:val="ae"/>
        <w:spacing w:after="0"/>
        <w:ind w:left="0"/>
        <w:jc w:val="both"/>
      </w:pPr>
      <w:r>
        <w:t xml:space="preserve">- </w:t>
      </w:r>
      <w:r w:rsidRPr="009E28E1">
        <w:t>приказ</w:t>
      </w:r>
      <w:r>
        <w:t>ом</w:t>
      </w:r>
      <w:r w:rsidRPr="009E28E1">
        <w:t xml:space="preserve"> Министерства образования и науки Российской Федерации от 20.08.2008 №241 "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CD2368" w:rsidRPr="009E28E1" w:rsidRDefault="00CD2368" w:rsidP="00CD2368">
      <w:pPr>
        <w:jc w:val="both"/>
      </w:pPr>
      <w:r w:rsidRPr="009E28E1">
        <w:t>-</w:t>
      </w:r>
      <w:r w:rsidRPr="009E28E1">
        <w:tab/>
        <w:t>приказ</w:t>
      </w:r>
      <w:r>
        <w:t>ом</w:t>
      </w:r>
      <w:r w:rsidRPr="009E28E1">
        <w:t xml:space="preserve"> Министерства образования и науки Российской Федерации от 30.08.2010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CD2368" w:rsidRPr="009E28E1" w:rsidRDefault="00CD2368" w:rsidP="00CD2368">
      <w:pPr>
        <w:jc w:val="both"/>
      </w:pPr>
      <w:r w:rsidRPr="009E28E1">
        <w:t>-</w:t>
      </w:r>
      <w:r w:rsidRPr="009E28E1">
        <w:tab/>
        <w:t>приказ Министерства образования и науки Российской Федерации от 03.06.2011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N1312";</w:t>
      </w:r>
    </w:p>
    <w:p w:rsidR="00CD2368" w:rsidRDefault="00CD2368" w:rsidP="00CD2368">
      <w:pPr>
        <w:jc w:val="both"/>
      </w:pPr>
      <w:r>
        <w:t>- приказ Министерства образования и науки Российской Федерации от 7 июня 2017г. №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и науки Российской Федерации от 5 марта 2004г. № 1089»</w:t>
      </w:r>
    </w:p>
    <w:p w:rsidR="00CD2368" w:rsidRDefault="00CD2368" w:rsidP="00CD2368">
      <w:pPr>
        <w:jc w:val="both"/>
      </w:pPr>
      <w:r>
        <w:t>- письмо Министерства образования и науки Российской Федерации от 20 июня 2017г. № ТС – 194</w:t>
      </w:r>
      <w:r w:rsidRPr="00B942A6">
        <w:t>/</w:t>
      </w:r>
      <w:r>
        <w:t xml:space="preserve">08 «Об организации изучения учебного предмета «Астрономия» </w:t>
      </w:r>
    </w:p>
    <w:p w:rsidR="00CD2368" w:rsidRPr="00B942A6" w:rsidRDefault="00CD2368" w:rsidP="00CD2368">
      <w:pPr>
        <w:jc w:val="both"/>
      </w:pPr>
      <w:r>
        <w:t>- приказ комитета образования и науки Волгоградской области от 8 августа 2017 г №624 «О включении учебного предмета «Астрономия» в учебные планы общеобразовательных организаций Волгоградской области»</w:t>
      </w:r>
    </w:p>
    <w:p w:rsidR="00CD2368" w:rsidRPr="009E28E1" w:rsidRDefault="00CD2368" w:rsidP="00CD2368">
      <w:pPr>
        <w:jc w:val="both"/>
        <w:rPr>
          <w:b/>
        </w:rPr>
      </w:pPr>
      <w:r w:rsidRPr="009E28E1">
        <w:rPr>
          <w:b/>
        </w:rPr>
        <w:t>2. Структурные  особенности учебного плана</w:t>
      </w:r>
    </w:p>
    <w:p w:rsidR="00CD2368" w:rsidRPr="009E28E1" w:rsidRDefault="00CD2368" w:rsidP="00CD2368">
      <w:pPr>
        <w:pStyle w:val="ae"/>
        <w:spacing w:after="0"/>
        <w:ind w:firstLine="360"/>
        <w:jc w:val="both"/>
      </w:pPr>
      <w:r w:rsidRPr="009E28E1">
        <w:t>Учебный план определяет:</w:t>
      </w:r>
    </w:p>
    <w:p w:rsidR="00CD2368" w:rsidRPr="009E28E1" w:rsidRDefault="00CD2368" w:rsidP="00CD2368">
      <w:pPr>
        <w:pStyle w:val="ae"/>
        <w:numPr>
          <w:ilvl w:val="0"/>
          <w:numId w:val="14"/>
        </w:numPr>
        <w:tabs>
          <w:tab w:val="num" w:pos="0"/>
        </w:tabs>
        <w:spacing w:after="0"/>
        <w:ind w:left="0" w:firstLine="0"/>
        <w:jc w:val="both"/>
      </w:pPr>
      <w:r w:rsidRPr="009E28E1">
        <w:t>перечень учебных предметов федерального компонента государственного стандарта общего образования и регионального компонента, обязательных к изучению всеми обучающимися образовательных учреждений, реализующих основную образовательную программу общего образования;</w:t>
      </w:r>
    </w:p>
    <w:p w:rsidR="00CD2368" w:rsidRPr="00EF4528" w:rsidRDefault="00CD2368" w:rsidP="00CD2368">
      <w:pPr>
        <w:numPr>
          <w:ilvl w:val="0"/>
          <w:numId w:val="14"/>
        </w:numPr>
        <w:ind w:left="0" w:firstLine="0"/>
        <w:jc w:val="both"/>
        <w:rPr>
          <w:b/>
        </w:rPr>
      </w:pPr>
      <w:r w:rsidRPr="009E28E1">
        <w:lastRenderedPageBreak/>
        <w:t>минимальный  объем годовой учебной нагрузки обучающихся по всем классам:</w:t>
      </w:r>
    </w:p>
    <w:tbl>
      <w:tblPr>
        <w:tblW w:w="0" w:type="auto"/>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6"/>
        <w:gridCol w:w="784"/>
        <w:gridCol w:w="774"/>
        <w:gridCol w:w="772"/>
        <w:gridCol w:w="774"/>
      </w:tblGrid>
      <w:tr w:rsidR="00CD2368" w:rsidTr="00FC0CBA">
        <w:trPr>
          <w:trHeight w:val="483"/>
        </w:trPr>
        <w:tc>
          <w:tcPr>
            <w:tcW w:w="3086" w:type="dxa"/>
          </w:tcPr>
          <w:p w:rsidR="00CD2368" w:rsidRDefault="00CD2368" w:rsidP="00FC0CBA">
            <w:pPr>
              <w:jc w:val="both"/>
              <w:rPr>
                <w:b/>
              </w:rPr>
            </w:pPr>
            <w:r>
              <w:rPr>
                <w:b/>
              </w:rPr>
              <w:t>Классы</w:t>
            </w:r>
          </w:p>
        </w:tc>
        <w:tc>
          <w:tcPr>
            <w:tcW w:w="784" w:type="dxa"/>
          </w:tcPr>
          <w:p w:rsidR="00CD2368" w:rsidRPr="00EF4528" w:rsidRDefault="00CD2368" w:rsidP="00FC0CBA">
            <w:pPr>
              <w:jc w:val="center"/>
              <w:rPr>
                <w:b/>
                <w:lang w:val="en-US"/>
              </w:rPr>
            </w:pPr>
            <w:r>
              <w:rPr>
                <w:b/>
                <w:lang w:val="en-US"/>
              </w:rPr>
              <w:t>VIII</w:t>
            </w:r>
          </w:p>
        </w:tc>
        <w:tc>
          <w:tcPr>
            <w:tcW w:w="774" w:type="dxa"/>
          </w:tcPr>
          <w:p w:rsidR="00CD2368" w:rsidRPr="00EF4528" w:rsidRDefault="00CD2368" w:rsidP="00FC0CBA">
            <w:pPr>
              <w:jc w:val="center"/>
              <w:rPr>
                <w:b/>
                <w:lang w:val="en-US"/>
              </w:rPr>
            </w:pPr>
            <w:r>
              <w:rPr>
                <w:b/>
                <w:lang w:val="en-US"/>
              </w:rPr>
              <w:t>IX</w:t>
            </w:r>
          </w:p>
        </w:tc>
        <w:tc>
          <w:tcPr>
            <w:tcW w:w="772" w:type="dxa"/>
          </w:tcPr>
          <w:p w:rsidR="00CD2368" w:rsidRPr="00EF4528" w:rsidRDefault="00CD2368" w:rsidP="00FC0CBA">
            <w:pPr>
              <w:jc w:val="center"/>
              <w:rPr>
                <w:b/>
                <w:lang w:val="en-US"/>
              </w:rPr>
            </w:pPr>
            <w:r>
              <w:rPr>
                <w:b/>
                <w:lang w:val="en-US"/>
              </w:rPr>
              <w:t>X</w:t>
            </w:r>
          </w:p>
        </w:tc>
        <w:tc>
          <w:tcPr>
            <w:tcW w:w="774" w:type="dxa"/>
          </w:tcPr>
          <w:p w:rsidR="00CD2368" w:rsidRPr="00EF4528" w:rsidRDefault="00CD2368" w:rsidP="00FC0CBA">
            <w:pPr>
              <w:jc w:val="center"/>
              <w:rPr>
                <w:b/>
                <w:lang w:val="en-US"/>
              </w:rPr>
            </w:pPr>
            <w:r>
              <w:rPr>
                <w:b/>
                <w:lang w:val="en-US"/>
              </w:rPr>
              <w:t>XI</w:t>
            </w:r>
          </w:p>
        </w:tc>
      </w:tr>
      <w:tr w:rsidR="00CD2368" w:rsidTr="00FC0CBA">
        <w:trPr>
          <w:trHeight w:val="210"/>
        </w:trPr>
        <w:tc>
          <w:tcPr>
            <w:tcW w:w="3086" w:type="dxa"/>
          </w:tcPr>
          <w:p w:rsidR="00CD2368" w:rsidRDefault="00CD2368" w:rsidP="00FC0CBA">
            <w:pPr>
              <w:jc w:val="both"/>
              <w:rPr>
                <w:b/>
              </w:rPr>
            </w:pPr>
            <w:r>
              <w:rPr>
                <w:b/>
              </w:rPr>
              <w:t>Количество аудиторных часов в неделю</w:t>
            </w:r>
          </w:p>
        </w:tc>
        <w:tc>
          <w:tcPr>
            <w:tcW w:w="784" w:type="dxa"/>
          </w:tcPr>
          <w:p w:rsidR="00CD2368" w:rsidRDefault="00CD2368" w:rsidP="00FC0CBA">
            <w:pPr>
              <w:jc w:val="center"/>
              <w:rPr>
                <w:b/>
              </w:rPr>
            </w:pPr>
            <w:r w:rsidRPr="009E28E1">
              <w:t>31</w:t>
            </w:r>
          </w:p>
        </w:tc>
        <w:tc>
          <w:tcPr>
            <w:tcW w:w="774" w:type="dxa"/>
          </w:tcPr>
          <w:p w:rsidR="00CD2368" w:rsidRDefault="00CD2368" w:rsidP="00FC0CBA">
            <w:pPr>
              <w:jc w:val="center"/>
              <w:rPr>
                <w:b/>
              </w:rPr>
            </w:pPr>
            <w:r w:rsidRPr="009E28E1">
              <w:t>32</w:t>
            </w:r>
          </w:p>
        </w:tc>
        <w:tc>
          <w:tcPr>
            <w:tcW w:w="772" w:type="dxa"/>
          </w:tcPr>
          <w:p w:rsidR="00CD2368" w:rsidRDefault="00CD2368" w:rsidP="00FC0CBA">
            <w:pPr>
              <w:jc w:val="center"/>
              <w:rPr>
                <w:b/>
              </w:rPr>
            </w:pPr>
            <w:r w:rsidRPr="009E28E1">
              <w:t>26</w:t>
            </w:r>
          </w:p>
        </w:tc>
        <w:tc>
          <w:tcPr>
            <w:tcW w:w="774" w:type="dxa"/>
          </w:tcPr>
          <w:p w:rsidR="00CD2368" w:rsidRDefault="00CD2368" w:rsidP="00FC0CBA">
            <w:pPr>
              <w:jc w:val="center"/>
              <w:rPr>
                <w:b/>
              </w:rPr>
            </w:pPr>
            <w:r w:rsidRPr="009E28E1">
              <w:t>26</w:t>
            </w:r>
          </w:p>
        </w:tc>
      </w:tr>
    </w:tbl>
    <w:p w:rsidR="00CD2368" w:rsidRPr="009E28E1" w:rsidRDefault="00CD2368" w:rsidP="00CD2368">
      <w:pPr>
        <w:jc w:val="both"/>
        <w:rPr>
          <w:b/>
        </w:rPr>
      </w:pPr>
    </w:p>
    <w:p w:rsidR="00CD2368" w:rsidRPr="00EF4528" w:rsidRDefault="00CD2368" w:rsidP="00CD2368">
      <w:pPr>
        <w:pStyle w:val="ae"/>
        <w:numPr>
          <w:ilvl w:val="0"/>
          <w:numId w:val="14"/>
        </w:numPr>
        <w:tabs>
          <w:tab w:val="clear" w:pos="720"/>
          <w:tab w:val="num" w:pos="360"/>
        </w:tabs>
        <w:spacing w:after="0"/>
        <w:ind w:left="0" w:firstLine="142"/>
        <w:jc w:val="both"/>
      </w:pPr>
      <w:r w:rsidRPr="009E28E1">
        <w:t xml:space="preserve">предельно допустимую годовую аудиторную учебную нагрузку обучающихся по всем классам: </w:t>
      </w:r>
    </w:p>
    <w:tbl>
      <w:tblPr>
        <w:tblW w:w="0" w:type="auto"/>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41"/>
        <w:gridCol w:w="784"/>
        <w:gridCol w:w="774"/>
        <w:gridCol w:w="772"/>
        <w:gridCol w:w="774"/>
      </w:tblGrid>
      <w:tr w:rsidR="00CD2368" w:rsidTr="00FC0CBA">
        <w:trPr>
          <w:trHeight w:val="483"/>
        </w:trPr>
        <w:tc>
          <w:tcPr>
            <w:tcW w:w="3141" w:type="dxa"/>
          </w:tcPr>
          <w:p w:rsidR="00CD2368" w:rsidRDefault="00CD2368" w:rsidP="00FC0CBA">
            <w:pPr>
              <w:jc w:val="both"/>
              <w:rPr>
                <w:b/>
              </w:rPr>
            </w:pPr>
            <w:r>
              <w:rPr>
                <w:b/>
              </w:rPr>
              <w:t>Классы</w:t>
            </w:r>
          </w:p>
        </w:tc>
        <w:tc>
          <w:tcPr>
            <w:tcW w:w="784" w:type="dxa"/>
          </w:tcPr>
          <w:p w:rsidR="00CD2368" w:rsidRPr="00EF4528" w:rsidRDefault="00CD2368" w:rsidP="00FC0CBA">
            <w:pPr>
              <w:jc w:val="center"/>
              <w:rPr>
                <w:b/>
                <w:lang w:val="en-US"/>
              </w:rPr>
            </w:pPr>
            <w:r>
              <w:rPr>
                <w:b/>
                <w:lang w:val="en-US"/>
              </w:rPr>
              <w:t>VIII</w:t>
            </w:r>
          </w:p>
        </w:tc>
        <w:tc>
          <w:tcPr>
            <w:tcW w:w="774" w:type="dxa"/>
          </w:tcPr>
          <w:p w:rsidR="00CD2368" w:rsidRPr="00EF4528" w:rsidRDefault="00CD2368" w:rsidP="00FC0CBA">
            <w:pPr>
              <w:jc w:val="center"/>
              <w:rPr>
                <w:b/>
                <w:lang w:val="en-US"/>
              </w:rPr>
            </w:pPr>
            <w:r>
              <w:rPr>
                <w:b/>
                <w:lang w:val="en-US"/>
              </w:rPr>
              <w:t>IX</w:t>
            </w:r>
          </w:p>
        </w:tc>
        <w:tc>
          <w:tcPr>
            <w:tcW w:w="772" w:type="dxa"/>
          </w:tcPr>
          <w:p w:rsidR="00CD2368" w:rsidRPr="00EF4528" w:rsidRDefault="00CD2368" w:rsidP="00FC0CBA">
            <w:pPr>
              <w:jc w:val="center"/>
              <w:rPr>
                <w:b/>
                <w:lang w:val="en-US"/>
              </w:rPr>
            </w:pPr>
            <w:r>
              <w:rPr>
                <w:b/>
                <w:lang w:val="en-US"/>
              </w:rPr>
              <w:t>X</w:t>
            </w:r>
          </w:p>
        </w:tc>
        <w:tc>
          <w:tcPr>
            <w:tcW w:w="774" w:type="dxa"/>
          </w:tcPr>
          <w:p w:rsidR="00CD2368" w:rsidRPr="00EF4528" w:rsidRDefault="00CD2368" w:rsidP="00FC0CBA">
            <w:pPr>
              <w:jc w:val="center"/>
              <w:rPr>
                <w:b/>
                <w:lang w:val="en-US"/>
              </w:rPr>
            </w:pPr>
            <w:r>
              <w:rPr>
                <w:b/>
                <w:lang w:val="en-US"/>
              </w:rPr>
              <w:t>XI</w:t>
            </w:r>
          </w:p>
        </w:tc>
      </w:tr>
      <w:tr w:rsidR="00CD2368" w:rsidTr="00FC0CBA">
        <w:trPr>
          <w:trHeight w:val="210"/>
        </w:trPr>
        <w:tc>
          <w:tcPr>
            <w:tcW w:w="3141" w:type="dxa"/>
          </w:tcPr>
          <w:p w:rsidR="00CD2368" w:rsidRPr="00EF4528" w:rsidRDefault="00CD2368" w:rsidP="00FC0CBA">
            <w:pPr>
              <w:jc w:val="both"/>
              <w:rPr>
                <w:b/>
              </w:rPr>
            </w:pPr>
            <w:r>
              <w:rPr>
                <w:b/>
              </w:rPr>
              <w:t>Количество аудиторных часов в неделю</w:t>
            </w:r>
            <w:r w:rsidRPr="00EF4528">
              <w:rPr>
                <w:b/>
              </w:rPr>
              <w:t xml:space="preserve"> (</w:t>
            </w:r>
            <w:r w:rsidRPr="009E28E1">
              <w:rPr>
                <w:b/>
              </w:rPr>
              <w:t>5-дневная учебная неделя</w:t>
            </w:r>
            <w:r w:rsidRPr="00EF4528">
              <w:rPr>
                <w:b/>
              </w:rPr>
              <w:t>)</w:t>
            </w:r>
          </w:p>
        </w:tc>
        <w:tc>
          <w:tcPr>
            <w:tcW w:w="784" w:type="dxa"/>
          </w:tcPr>
          <w:p w:rsidR="00CD2368" w:rsidRPr="00EF4528" w:rsidRDefault="00CD2368" w:rsidP="00FC0CBA">
            <w:pPr>
              <w:jc w:val="center"/>
              <w:rPr>
                <w:b/>
                <w:lang w:val="en-US"/>
              </w:rPr>
            </w:pPr>
            <w:r w:rsidRPr="009E28E1">
              <w:t>3</w:t>
            </w:r>
            <w:r>
              <w:rPr>
                <w:lang w:val="en-US"/>
              </w:rPr>
              <w:t>3</w:t>
            </w:r>
          </w:p>
        </w:tc>
        <w:tc>
          <w:tcPr>
            <w:tcW w:w="774" w:type="dxa"/>
          </w:tcPr>
          <w:p w:rsidR="00CD2368" w:rsidRPr="00EF4528" w:rsidRDefault="00CD2368" w:rsidP="00FC0CBA">
            <w:pPr>
              <w:jc w:val="center"/>
              <w:rPr>
                <w:b/>
                <w:lang w:val="en-US"/>
              </w:rPr>
            </w:pPr>
            <w:r w:rsidRPr="009E28E1">
              <w:t>3</w:t>
            </w:r>
            <w:r>
              <w:rPr>
                <w:lang w:val="en-US"/>
              </w:rPr>
              <w:t>3</w:t>
            </w:r>
          </w:p>
        </w:tc>
        <w:tc>
          <w:tcPr>
            <w:tcW w:w="772" w:type="dxa"/>
          </w:tcPr>
          <w:p w:rsidR="00CD2368" w:rsidRPr="00EF4528" w:rsidRDefault="00CD2368" w:rsidP="00FC0CBA">
            <w:pPr>
              <w:jc w:val="center"/>
              <w:rPr>
                <w:b/>
                <w:lang w:val="en-US"/>
              </w:rPr>
            </w:pPr>
            <w:r>
              <w:rPr>
                <w:lang w:val="en-US"/>
              </w:rPr>
              <w:t>34</w:t>
            </w:r>
          </w:p>
        </w:tc>
        <w:tc>
          <w:tcPr>
            <w:tcW w:w="774" w:type="dxa"/>
          </w:tcPr>
          <w:p w:rsidR="00CD2368" w:rsidRPr="00EF4528" w:rsidRDefault="00CD2368" w:rsidP="00FC0CBA">
            <w:pPr>
              <w:jc w:val="center"/>
              <w:rPr>
                <w:b/>
                <w:lang w:val="en-US"/>
              </w:rPr>
            </w:pPr>
            <w:r>
              <w:rPr>
                <w:lang w:val="en-US"/>
              </w:rPr>
              <w:t>34</w:t>
            </w:r>
          </w:p>
        </w:tc>
      </w:tr>
    </w:tbl>
    <w:p w:rsidR="00CD2368" w:rsidRDefault="00CD2368" w:rsidP="00CD2368">
      <w:pPr>
        <w:pStyle w:val="ae"/>
        <w:spacing w:after="0"/>
        <w:ind w:left="720"/>
        <w:jc w:val="both"/>
        <w:rPr>
          <w:lang w:val="en-US"/>
        </w:rPr>
      </w:pPr>
    </w:p>
    <w:p w:rsidR="00CD2368" w:rsidRPr="009E28E1" w:rsidRDefault="00CD2368" w:rsidP="00CD2368">
      <w:pPr>
        <w:pStyle w:val="23"/>
        <w:tabs>
          <w:tab w:val="left" w:pos="360"/>
          <w:tab w:val="left" w:pos="993"/>
          <w:tab w:val="num" w:pos="2202"/>
        </w:tabs>
        <w:spacing w:before="20"/>
        <w:ind w:left="349"/>
      </w:pPr>
      <w:r w:rsidRPr="009E28E1">
        <w:t xml:space="preserve">Учебный предмет «Обществознание» изучается с </w:t>
      </w:r>
      <w:r w:rsidRPr="009E28E1">
        <w:rPr>
          <w:lang w:val="en-US"/>
        </w:rPr>
        <w:t>VI</w:t>
      </w:r>
      <w:r>
        <w:rPr>
          <w:lang w:val="en-US"/>
        </w:rPr>
        <w:t>I</w:t>
      </w:r>
      <w:r w:rsidRPr="009E28E1">
        <w:t xml:space="preserve"> по </w:t>
      </w:r>
      <w:r w:rsidRPr="009E28E1">
        <w:rPr>
          <w:lang w:val="en-US"/>
        </w:rPr>
        <w:t>XI</w:t>
      </w:r>
      <w:r w:rsidRPr="009E28E1">
        <w:t xml:space="preserve"> классы. Учебный предмет является интегрированным, построен по модульному принципу и включает на ступени среднего (полного) общего образования на базовом уровне включает разделы «Экономика» и «Право». </w:t>
      </w:r>
    </w:p>
    <w:p w:rsidR="00CD2368" w:rsidRPr="009E28E1" w:rsidRDefault="00CD2368" w:rsidP="00CD2368">
      <w:pPr>
        <w:pStyle w:val="23"/>
        <w:tabs>
          <w:tab w:val="left" w:pos="360"/>
          <w:tab w:val="left" w:pos="993"/>
          <w:tab w:val="num" w:pos="2202"/>
        </w:tabs>
        <w:spacing w:before="20"/>
        <w:ind w:left="349"/>
      </w:pPr>
      <w:r w:rsidRPr="009E28E1">
        <w:t>Предметы естественнонаучного цикла  «Физика»,</w:t>
      </w:r>
      <w:r>
        <w:t xml:space="preserve"> </w:t>
      </w:r>
      <w:r w:rsidRPr="009E28E1">
        <w:t xml:space="preserve">«Химия» и «Биология» изучаются отдельно. </w:t>
      </w:r>
    </w:p>
    <w:p w:rsidR="00CD2368" w:rsidRPr="009E28E1" w:rsidRDefault="00CD2368" w:rsidP="00CD2368">
      <w:pPr>
        <w:pStyle w:val="23"/>
        <w:tabs>
          <w:tab w:val="left" w:pos="360"/>
          <w:tab w:val="left" w:pos="993"/>
          <w:tab w:val="num" w:pos="2202"/>
        </w:tabs>
        <w:spacing w:before="20"/>
        <w:ind w:left="349"/>
        <w:rPr>
          <w:bCs/>
        </w:rPr>
      </w:pPr>
      <w:r w:rsidRPr="009E28E1">
        <w:t>В рамках учебного предмета «</w:t>
      </w:r>
      <w:r w:rsidRPr="009E28E1">
        <w:rPr>
          <w:bCs/>
        </w:rPr>
        <w:t xml:space="preserve">Химия» в </w:t>
      </w:r>
      <w:r w:rsidRPr="009E28E1">
        <w:rPr>
          <w:bCs/>
          <w:lang w:val="en-US"/>
        </w:rPr>
        <w:t>X</w:t>
      </w:r>
      <w:r w:rsidRPr="009E28E1">
        <w:rPr>
          <w:bCs/>
        </w:rPr>
        <w:t xml:space="preserve"> классе изучается «Органическая химия», в </w:t>
      </w:r>
      <w:r w:rsidRPr="009E28E1">
        <w:rPr>
          <w:bCs/>
          <w:lang w:val="en-US"/>
        </w:rPr>
        <w:t>XI</w:t>
      </w:r>
      <w:r w:rsidRPr="009E28E1">
        <w:rPr>
          <w:bCs/>
        </w:rPr>
        <w:t xml:space="preserve"> классе – «Общая и неорганическая химия».</w:t>
      </w:r>
    </w:p>
    <w:p w:rsidR="00CD2368" w:rsidRPr="009E28E1" w:rsidRDefault="00CD2368" w:rsidP="00CD2368">
      <w:pPr>
        <w:tabs>
          <w:tab w:val="left" w:pos="360"/>
          <w:tab w:val="num" w:pos="1287"/>
        </w:tabs>
        <w:spacing w:before="20"/>
        <w:ind w:left="67"/>
        <w:jc w:val="both"/>
      </w:pPr>
      <w:r w:rsidRPr="009E28E1">
        <w:t xml:space="preserve">Учебные предметы «Музыка» и «Изобразительное искусство» изучаются  как отдельные учебные дисциплины. </w:t>
      </w:r>
    </w:p>
    <w:p w:rsidR="00CD2368" w:rsidRPr="009E28E1" w:rsidRDefault="00CD2368" w:rsidP="00CD2368">
      <w:pPr>
        <w:tabs>
          <w:tab w:val="left" w:pos="360"/>
          <w:tab w:val="num" w:pos="1287"/>
        </w:tabs>
        <w:spacing w:before="20"/>
        <w:ind w:left="67"/>
        <w:jc w:val="both"/>
      </w:pPr>
      <w:r w:rsidRPr="009E28E1">
        <w:t xml:space="preserve">Учебный курс «Предпрофильная подготовка» изучается в объёме 34 часа через реализацию двух обязательных разделов: «Информационная работа» (17 часов) и «Профориентационная работа» (17 часов). </w:t>
      </w:r>
    </w:p>
    <w:p w:rsidR="00CD2368" w:rsidRDefault="00CD2368" w:rsidP="00CD2368">
      <w:pPr>
        <w:tabs>
          <w:tab w:val="left" w:pos="360"/>
          <w:tab w:val="num" w:pos="1287"/>
        </w:tabs>
        <w:spacing w:before="20"/>
        <w:ind w:left="67"/>
        <w:jc w:val="both"/>
      </w:pPr>
      <w:r w:rsidRPr="009E28E1">
        <w:t>Учебный предмет «Физическая культура» ведётся в объёме 102 часов по целостной 3-часовой учебной  программе.</w:t>
      </w:r>
    </w:p>
    <w:p w:rsidR="00CD2368" w:rsidRPr="009E28E1" w:rsidRDefault="00CD2368" w:rsidP="00CD2368">
      <w:pPr>
        <w:tabs>
          <w:tab w:val="left" w:pos="360"/>
          <w:tab w:val="num" w:pos="1287"/>
        </w:tabs>
        <w:spacing w:before="20"/>
        <w:ind w:left="67"/>
        <w:jc w:val="both"/>
      </w:pPr>
      <w:r>
        <w:t>Учебный предмет «Астрономия» изучается на базовом уровне в следующем варианте: в 10 классе – 1 час в неделю во втором полугодии.</w:t>
      </w:r>
    </w:p>
    <w:p w:rsidR="00CD2368" w:rsidRPr="00614FF9" w:rsidRDefault="00CD2368" w:rsidP="00CD2368">
      <w:pPr>
        <w:pStyle w:val="23"/>
        <w:tabs>
          <w:tab w:val="left" w:pos="360"/>
          <w:tab w:val="left" w:pos="993"/>
          <w:tab w:val="num" w:pos="2202"/>
        </w:tabs>
        <w:spacing w:before="20"/>
        <w:ind w:firstLine="709"/>
      </w:pPr>
    </w:p>
    <w:p w:rsidR="00CD2368" w:rsidRPr="00EE594E" w:rsidRDefault="00CD2368" w:rsidP="00CD2368">
      <w:pPr>
        <w:pStyle w:val="23"/>
        <w:tabs>
          <w:tab w:val="left" w:pos="360"/>
          <w:tab w:val="left" w:pos="993"/>
          <w:tab w:val="num" w:pos="2202"/>
        </w:tabs>
        <w:spacing w:before="20"/>
        <w:ind w:firstLine="709"/>
        <w:rPr>
          <w:b/>
        </w:rPr>
      </w:pPr>
      <w:r w:rsidRPr="00EE594E">
        <w:rPr>
          <w:b/>
        </w:rPr>
        <w:t>4. Использование часов компонента образовательного учреждения</w:t>
      </w:r>
    </w:p>
    <w:p w:rsidR="00CD2368" w:rsidRPr="00EE594E" w:rsidRDefault="00CD2368" w:rsidP="00CD2368">
      <w:pPr>
        <w:ind w:firstLine="720"/>
        <w:jc w:val="both"/>
      </w:pPr>
      <w:r w:rsidRPr="00EE594E">
        <w:rPr>
          <w:b/>
        </w:rPr>
        <w:t>Компонент образовательного учреждения</w:t>
      </w:r>
      <w:r w:rsidRPr="00EE594E">
        <w:t xml:space="preserve"> обеспечивает реализацию основной образовательной программы образовательного учреждения, индивидуальных образовательных запросов и потребностей обучающихся, а также индивидуальных учебных планов школьников.</w:t>
      </w:r>
    </w:p>
    <w:p w:rsidR="00CD2368" w:rsidRPr="00EE594E" w:rsidRDefault="00CD2368" w:rsidP="00CD2368">
      <w:pPr>
        <w:tabs>
          <w:tab w:val="left" w:pos="360"/>
          <w:tab w:val="left" w:pos="993"/>
        </w:tabs>
        <w:spacing w:before="20"/>
        <w:ind w:firstLine="567"/>
        <w:jc w:val="both"/>
      </w:pPr>
      <w:r w:rsidRPr="00EE594E">
        <w:t>Учебное время (часы) Компонента образовательного учреждения используется</w:t>
      </w:r>
    </w:p>
    <w:p w:rsidR="00CD2368" w:rsidRPr="00EE594E" w:rsidRDefault="00CD2368" w:rsidP="00CD2368">
      <w:pPr>
        <w:tabs>
          <w:tab w:val="left" w:pos="360"/>
          <w:tab w:val="left" w:pos="993"/>
        </w:tabs>
        <w:spacing w:before="20"/>
        <w:ind w:firstLine="567"/>
        <w:jc w:val="both"/>
      </w:pPr>
      <w:r w:rsidRPr="00EE594E">
        <w:t xml:space="preserve">а) </w:t>
      </w:r>
      <w:r w:rsidRPr="00EE594E">
        <w:rPr>
          <w:u w:val="single"/>
        </w:rPr>
        <w:t xml:space="preserve">в </w:t>
      </w:r>
      <w:r w:rsidRPr="00EE594E">
        <w:rPr>
          <w:b/>
          <w:u w:val="single"/>
          <w:lang w:val="en-US"/>
        </w:rPr>
        <w:t>VI</w:t>
      </w:r>
      <w:r>
        <w:rPr>
          <w:b/>
          <w:u w:val="single"/>
          <w:lang w:val="en-US"/>
        </w:rPr>
        <w:t>II</w:t>
      </w:r>
      <w:r w:rsidRPr="00EE594E">
        <w:rPr>
          <w:b/>
          <w:u w:val="single"/>
        </w:rPr>
        <w:t xml:space="preserve"> – </w:t>
      </w:r>
      <w:r w:rsidRPr="00EE594E">
        <w:rPr>
          <w:b/>
          <w:u w:val="single"/>
          <w:lang w:val="en-US"/>
        </w:rPr>
        <w:t>IX</w:t>
      </w:r>
      <w:r w:rsidRPr="00EE594E">
        <w:rPr>
          <w:u w:val="single"/>
        </w:rPr>
        <w:t xml:space="preserve"> классах</w:t>
      </w:r>
      <w:r w:rsidRPr="00EE594E">
        <w:t xml:space="preserve"> для:</w:t>
      </w:r>
    </w:p>
    <w:p w:rsidR="00CD2368" w:rsidRPr="00340981" w:rsidRDefault="00CD2368" w:rsidP="00CD2368">
      <w:pPr>
        <w:tabs>
          <w:tab w:val="left" w:pos="360"/>
          <w:tab w:val="left" w:pos="993"/>
        </w:tabs>
        <w:spacing w:before="20"/>
        <w:ind w:firstLine="567"/>
        <w:jc w:val="center"/>
      </w:pPr>
      <w:r w:rsidRPr="00340981">
        <w:t xml:space="preserve">-реализации </w:t>
      </w:r>
      <w:r w:rsidRPr="00340981">
        <w:rPr>
          <w:u w:val="single"/>
        </w:rPr>
        <w:t>элективных курсов</w:t>
      </w:r>
    </w:p>
    <w:p w:rsidR="00CD2368" w:rsidRPr="00340981" w:rsidRDefault="00CD2368" w:rsidP="00CD2368">
      <w:pPr>
        <w:tabs>
          <w:tab w:val="left" w:pos="360"/>
          <w:tab w:val="left" w:pos="993"/>
        </w:tabs>
        <w:spacing w:before="20"/>
        <w:ind w:left="1560" w:hanging="993"/>
      </w:pPr>
      <w:r w:rsidRPr="00340981">
        <w:t>8 класс:  «Чертежи – это просто!» - 17 часов, «Чтение и выполнение чертежей»  - 17 часов</w:t>
      </w:r>
    </w:p>
    <w:p w:rsidR="00CD2368" w:rsidRPr="00340981" w:rsidRDefault="00CD2368" w:rsidP="00CD2368">
      <w:pPr>
        <w:tabs>
          <w:tab w:val="left" w:pos="360"/>
          <w:tab w:val="left" w:pos="993"/>
        </w:tabs>
        <w:spacing w:before="20"/>
        <w:ind w:firstLine="567"/>
        <w:jc w:val="center"/>
      </w:pPr>
      <w:r w:rsidRPr="00340981">
        <w:t xml:space="preserve">- реализации </w:t>
      </w:r>
      <w:r w:rsidRPr="00340981">
        <w:rPr>
          <w:u w:val="single"/>
        </w:rPr>
        <w:t>практикумов</w:t>
      </w:r>
    </w:p>
    <w:p w:rsidR="00CD2368" w:rsidRPr="00340981" w:rsidRDefault="00CD2368" w:rsidP="00CD2368">
      <w:pPr>
        <w:tabs>
          <w:tab w:val="left" w:pos="360"/>
          <w:tab w:val="left" w:pos="993"/>
        </w:tabs>
        <w:spacing w:before="20"/>
        <w:ind w:left="1560" w:hanging="993"/>
      </w:pPr>
      <w:r w:rsidRPr="00340981">
        <w:t>8 класс:  «Проценты на каждый день» - 17 часов, «Простые решения непростых текстовых задач» - 17 часов</w:t>
      </w:r>
    </w:p>
    <w:p w:rsidR="00CD2368" w:rsidRPr="00340981" w:rsidRDefault="00CD2368" w:rsidP="00CD2368">
      <w:pPr>
        <w:tabs>
          <w:tab w:val="left" w:pos="360"/>
          <w:tab w:val="left" w:pos="993"/>
        </w:tabs>
        <w:spacing w:before="20"/>
        <w:ind w:left="1560" w:hanging="993"/>
      </w:pPr>
      <w:r w:rsidRPr="00340981">
        <w:t xml:space="preserve">9 класс: «Избранные вопросы по математике» - 17 часов, «Говорим и пишем правильно» - 17 часов </w:t>
      </w:r>
    </w:p>
    <w:p w:rsidR="00CD2368" w:rsidRPr="00340981" w:rsidRDefault="00CD2368" w:rsidP="00CD2368">
      <w:pPr>
        <w:tabs>
          <w:tab w:val="left" w:pos="360"/>
          <w:tab w:val="left" w:pos="993"/>
        </w:tabs>
        <w:spacing w:before="20"/>
        <w:ind w:firstLine="567"/>
        <w:jc w:val="both"/>
      </w:pPr>
    </w:p>
    <w:p w:rsidR="00CD2368" w:rsidRPr="00340981" w:rsidRDefault="00CD2368" w:rsidP="00CD2368">
      <w:pPr>
        <w:tabs>
          <w:tab w:val="left" w:pos="360"/>
          <w:tab w:val="left" w:pos="993"/>
        </w:tabs>
        <w:spacing w:before="20"/>
        <w:ind w:firstLine="567"/>
        <w:jc w:val="both"/>
      </w:pPr>
      <w:r w:rsidRPr="00340981">
        <w:t xml:space="preserve">б) </w:t>
      </w:r>
      <w:r w:rsidRPr="00340981">
        <w:rPr>
          <w:u w:val="single"/>
        </w:rPr>
        <w:t xml:space="preserve">в </w:t>
      </w:r>
      <w:r w:rsidRPr="00340981">
        <w:rPr>
          <w:b/>
          <w:u w:val="single"/>
          <w:lang w:val="en-US"/>
        </w:rPr>
        <w:t>X</w:t>
      </w:r>
      <w:r w:rsidRPr="00340981">
        <w:rPr>
          <w:b/>
          <w:u w:val="single"/>
        </w:rPr>
        <w:t xml:space="preserve"> – </w:t>
      </w:r>
      <w:r w:rsidRPr="00340981">
        <w:rPr>
          <w:b/>
          <w:u w:val="single"/>
          <w:lang w:val="en-US"/>
        </w:rPr>
        <w:t>XI</w:t>
      </w:r>
      <w:r w:rsidRPr="00340981">
        <w:rPr>
          <w:u w:val="single"/>
        </w:rPr>
        <w:t xml:space="preserve">  классах</w:t>
      </w:r>
      <w:r w:rsidRPr="00340981">
        <w:t xml:space="preserve"> для: </w:t>
      </w:r>
    </w:p>
    <w:p w:rsidR="00CD2368" w:rsidRPr="00340981" w:rsidRDefault="00CD2368" w:rsidP="00CD2368">
      <w:pPr>
        <w:tabs>
          <w:tab w:val="left" w:pos="360"/>
          <w:tab w:val="left" w:pos="993"/>
        </w:tabs>
        <w:spacing w:before="20"/>
        <w:ind w:firstLine="567"/>
        <w:jc w:val="center"/>
        <w:rPr>
          <w:u w:val="single"/>
        </w:rPr>
      </w:pPr>
      <w:r w:rsidRPr="00340981">
        <w:t xml:space="preserve">-реализации </w:t>
      </w:r>
      <w:r w:rsidRPr="00340981">
        <w:rPr>
          <w:u w:val="single"/>
        </w:rPr>
        <w:t>элективных курсов</w:t>
      </w:r>
    </w:p>
    <w:p w:rsidR="00CD2368" w:rsidRPr="00340981" w:rsidRDefault="00CD2368" w:rsidP="00CD2368">
      <w:pPr>
        <w:tabs>
          <w:tab w:val="left" w:pos="360"/>
          <w:tab w:val="left" w:pos="993"/>
        </w:tabs>
        <w:spacing w:before="20"/>
        <w:ind w:left="1843" w:hanging="1276"/>
      </w:pPr>
      <w:r w:rsidRPr="00340981">
        <w:t>10 класс –   «Человек имеет право» - 17 часов, «Детский правозащитный университет» - 17 часов,</w:t>
      </w:r>
    </w:p>
    <w:p w:rsidR="00CD2368" w:rsidRPr="00340981" w:rsidRDefault="00CD2368" w:rsidP="00CD2368">
      <w:pPr>
        <w:tabs>
          <w:tab w:val="left" w:pos="360"/>
          <w:tab w:val="left" w:pos="1755"/>
        </w:tabs>
        <w:spacing w:before="20"/>
        <w:ind w:left="1701" w:hanging="1134"/>
      </w:pPr>
      <w:r w:rsidRPr="00340981">
        <w:lastRenderedPageBreak/>
        <w:t xml:space="preserve">                   «Восток и Запад в современном мире» - 17 часов, «Личность и история России» - 17 часов,</w:t>
      </w:r>
    </w:p>
    <w:p w:rsidR="00CD2368" w:rsidRPr="00340981" w:rsidRDefault="00CD2368" w:rsidP="00CD2368">
      <w:pPr>
        <w:tabs>
          <w:tab w:val="left" w:pos="360"/>
          <w:tab w:val="left" w:pos="993"/>
        </w:tabs>
        <w:spacing w:before="20"/>
        <w:ind w:left="1701"/>
      </w:pPr>
      <w:r w:rsidRPr="00340981">
        <w:t xml:space="preserve"> «Человек и его здоровье»  - 17 часов, «Главная загадка жизни» - 17 часов</w:t>
      </w:r>
    </w:p>
    <w:p w:rsidR="00CD2368" w:rsidRPr="00340981" w:rsidRDefault="00CD2368" w:rsidP="00CD2368">
      <w:pPr>
        <w:tabs>
          <w:tab w:val="left" w:pos="360"/>
          <w:tab w:val="left" w:pos="993"/>
        </w:tabs>
        <w:spacing w:before="20"/>
        <w:ind w:firstLine="567"/>
      </w:pPr>
    </w:p>
    <w:p w:rsidR="00CD2368" w:rsidRPr="00340981" w:rsidRDefault="00CD2368" w:rsidP="00CD2368">
      <w:pPr>
        <w:tabs>
          <w:tab w:val="left" w:pos="360"/>
          <w:tab w:val="left" w:pos="993"/>
        </w:tabs>
        <w:spacing w:before="20"/>
        <w:ind w:firstLine="567"/>
      </w:pPr>
      <w:r w:rsidRPr="00340981">
        <w:t xml:space="preserve"> 11 класс –  «Личность и история России» - 17 часов, «Глобальный мир в </w:t>
      </w:r>
      <w:r w:rsidRPr="00340981">
        <w:rPr>
          <w:lang w:val="en-US"/>
        </w:rPr>
        <w:t>XXI</w:t>
      </w:r>
      <w:r w:rsidRPr="00340981">
        <w:t>в.» - 17 часов,</w:t>
      </w:r>
    </w:p>
    <w:p w:rsidR="00CD2368" w:rsidRPr="00340981" w:rsidRDefault="00CD2368" w:rsidP="00CD2368">
      <w:pPr>
        <w:tabs>
          <w:tab w:val="left" w:pos="360"/>
          <w:tab w:val="left" w:pos="993"/>
        </w:tabs>
        <w:spacing w:before="20"/>
        <w:ind w:left="1701"/>
      </w:pPr>
      <w:r w:rsidRPr="00340981">
        <w:t xml:space="preserve">  «Многообразие органического мира» - 17 часов, «Экология человека» - 17 часов</w:t>
      </w:r>
    </w:p>
    <w:p w:rsidR="00CD2368" w:rsidRPr="00340981" w:rsidRDefault="00CD2368" w:rsidP="00CD2368">
      <w:pPr>
        <w:tabs>
          <w:tab w:val="left" w:pos="360"/>
          <w:tab w:val="left" w:pos="1755"/>
        </w:tabs>
        <w:spacing w:before="20"/>
        <w:ind w:firstLine="567"/>
      </w:pPr>
    </w:p>
    <w:p w:rsidR="00CD2368" w:rsidRPr="00340981" w:rsidRDefault="00CD2368" w:rsidP="00CD2368">
      <w:pPr>
        <w:tabs>
          <w:tab w:val="left" w:pos="360"/>
          <w:tab w:val="left" w:pos="993"/>
        </w:tabs>
        <w:spacing w:before="20"/>
        <w:ind w:firstLine="567"/>
        <w:jc w:val="center"/>
        <w:rPr>
          <w:u w:val="single"/>
        </w:rPr>
      </w:pPr>
      <w:r w:rsidRPr="00340981">
        <w:t xml:space="preserve">- реализации </w:t>
      </w:r>
      <w:r w:rsidRPr="00340981">
        <w:rPr>
          <w:u w:val="single"/>
        </w:rPr>
        <w:t>практикумов</w:t>
      </w:r>
    </w:p>
    <w:p w:rsidR="00CD2368" w:rsidRPr="00340981" w:rsidRDefault="00CD2368" w:rsidP="00CD2368">
      <w:pPr>
        <w:tabs>
          <w:tab w:val="left" w:pos="360"/>
          <w:tab w:val="left" w:pos="993"/>
        </w:tabs>
        <w:spacing w:before="20"/>
        <w:ind w:left="1701" w:hanging="1134"/>
      </w:pPr>
      <w:r w:rsidRPr="00340981">
        <w:t>10 класс – «Практикум по орфографии» - 17 часов, «Практикум по пунктуации» - 17 часов</w:t>
      </w:r>
    </w:p>
    <w:p w:rsidR="00CD2368" w:rsidRPr="00340981" w:rsidRDefault="00CD2368" w:rsidP="00CD2368">
      <w:pPr>
        <w:tabs>
          <w:tab w:val="left" w:pos="360"/>
          <w:tab w:val="left" w:pos="993"/>
        </w:tabs>
        <w:spacing w:before="20"/>
        <w:ind w:left="1701"/>
      </w:pPr>
      <w:r w:rsidRPr="00340981">
        <w:t xml:space="preserve">«Решение планиметрических задач» - 17 часов, «Решение стереометрических задач» - 17 часов </w:t>
      </w:r>
    </w:p>
    <w:p w:rsidR="00CD2368" w:rsidRPr="00340981" w:rsidRDefault="00CD2368" w:rsidP="00CD2368">
      <w:pPr>
        <w:tabs>
          <w:tab w:val="left" w:pos="360"/>
          <w:tab w:val="left" w:pos="993"/>
        </w:tabs>
        <w:spacing w:before="20"/>
        <w:ind w:firstLine="1701"/>
      </w:pPr>
      <w:r w:rsidRPr="00340981">
        <w:t xml:space="preserve">«Функции помогают уравнениям» - 17 часов, </w:t>
      </w:r>
      <w:r>
        <w:t>«По страницам алгебры» - 17 часов</w:t>
      </w:r>
      <w:r w:rsidRPr="00340981">
        <w:t>,</w:t>
      </w:r>
    </w:p>
    <w:p w:rsidR="00CD2368" w:rsidRPr="00340981" w:rsidRDefault="00CD2368" w:rsidP="00CD2368">
      <w:pPr>
        <w:tabs>
          <w:tab w:val="left" w:pos="360"/>
          <w:tab w:val="left" w:pos="993"/>
        </w:tabs>
        <w:spacing w:before="20"/>
        <w:ind w:left="1701"/>
      </w:pPr>
      <w:r w:rsidRPr="00340981">
        <w:t>«Работа в текстовых редакторах» - 17 часов, «Компьютерные презентации» - 17 часов,</w:t>
      </w:r>
    </w:p>
    <w:p w:rsidR="00CD2368" w:rsidRPr="00340981" w:rsidRDefault="00CD2368" w:rsidP="00CD2368">
      <w:pPr>
        <w:tabs>
          <w:tab w:val="left" w:pos="360"/>
          <w:tab w:val="left" w:pos="1770"/>
        </w:tabs>
        <w:spacing w:before="20"/>
      </w:pPr>
      <w:r w:rsidRPr="00340981">
        <w:t xml:space="preserve">           .                «Физика в твоей будущей профессии» - 17 часов</w:t>
      </w:r>
    </w:p>
    <w:p w:rsidR="00CD2368" w:rsidRPr="00340981" w:rsidRDefault="00CD2368" w:rsidP="00CD2368">
      <w:pPr>
        <w:tabs>
          <w:tab w:val="left" w:pos="360"/>
          <w:tab w:val="left" w:pos="993"/>
        </w:tabs>
        <w:spacing w:before="20"/>
        <w:ind w:left="1701"/>
      </w:pPr>
    </w:p>
    <w:p w:rsidR="00CD2368" w:rsidRPr="00340981" w:rsidRDefault="00CD2368" w:rsidP="00CD2368">
      <w:pPr>
        <w:tabs>
          <w:tab w:val="left" w:pos="360"/>
          <w:tab w:val="left" w:pos="993"/>
        </w:tabs>
        <w:spacing w:before="20"/>
      </w:pPr>
      <w:r w:rsidRPr="00340981">
        <w:t xml:space="preserve">          11 класс – «Практикум по орфографии» - 17 часов, «Практикум по пунктуации» - 17 часов </w:t>
      </w:r>
    </w:p>
    <w:p w:rsidR="00CD2368" w:rsidRPr="00340981" w:rsidRDefault="00CD2368" w:rsidP="00CD2368">
      <w:pPr>
        <w:tabs>
          <w:tab w:val="left" w:pos="360"/>
          <w:tab w:val="left" w:pos="993"/>
        </w:tabs>
        <w:spacing w:before="20"/>
      </w:pPr>
      <w:r w:rsidRPr="00340981">
        <w:t xml:space="preserve">                            «Задачи по планиметрии: просто, сложно, интересно» - 17 часов, </w:t>
      </w:r>
    </w:p>
    <w:p w:rsidR="00CD2368" w:rsidRPr="00340981" w:rsidRDefault="00CD2368" w:rsidP="00CD2368">
      <w:pPr>
        <w:tabs>
          <w:tab w:val="left" w:pos="360"/>
          <w:tab w:val="left" w:pos="993"/>
        </w:tabs>
        <w:spacing w:before="20"/>
        <w:ind w:left="1701"/>
      </w:pPr>
      <w:r w:rsidRPr="00340981">
        <w:t>«Задачи по стереометрии: просто, сложно, интересно» - 17 часов,</w:t>
      </w:r>
    </w:p>
    <w:p w:rsidR="00CD2368" w:rsidRPr="00340981" w:rsidRDefault="00CD2368" w:rsidP="00CD2368">
      <w:pPr>
        <w:tabs>
          <w:tab w:val="left" w:pos="360"/>
          <w:tab w:val="left" w:pos="993"/>
        </w:tabs>
        <w:spacing w:before="20"/>
        <w:ind w:left="1701"/>
      </w:pPr>
      <w:r w:rsidRPr="00340981">
        <w:t>«Мир функций» - 17 часов, «В мире закономерных случайностей» - 17 часов,</w:t>
      </w:r>
    </w:p>
    <w:p w:rsidR="00CD2368" w:rsidRPr="00340981" w:rsidRDefault="00CD2368" w:rsidP="00CD2368">
      <w:pPr>
        <w:tabs>
          <w:tab w:val="left" w:pos="360"/>
          <w:tab w:val="left" w:pos="993"/>
        </w:tabs>
        <w:spacing w:before="20"/>
        <w:ind w:left="1701"/>
      </w:pPr>
      <w:r w:rsidRPr="00340981">
        <w:t>«Электронные таблицы» - 17 часов, «Базы данных» - 17 часов,</w:t>
      </w:r>
    </w:p>
    <w:p w:rsidR="00CD2368" w:rsidRPr="00340981" w:rsidRDefault="00CD2368" w:rsidP="00CD2368">
      <w:pPr>
        <w:tabs>
          <w:tab w:val="left" w:pos="360"/>
          <w:tab w:val="left" w:pos="993"/>
        </w:tabs>
        <w:spacing w:before="20"/>
        <w:ind w:left="1701"/>
      </w:pPr>
      <w:r w:rsidRPr="00340981">
        <w:t xml:space="preserve">«Решение нестандартных задач по физике» - 17 часов, </w:t>
      </w:r>
    </w:p>
    <w:p w:rsidR="00CD2368" w:rsidRPr="00340981" w:rsidRDefault="00CD2368" w:rsidP="00CD2368">
      <w:pPr>
        <w:tabs>
          <w:tab w:val="left" w:pos="360"/>
          <w:tab w:val="left" w:pos="993"/>
        </w:tabs>
        <w:spacing w:before="20"/>
        <w:ind w:left="1701"/>
      </w:pPr>
      <w:r w:rsidRPr="00340981">
        <w:t>«Расчётные задачи по химии» - 17 часов, «Избранные вопросы по химии» - 17 часов.</w:t>
      </w:r>
    </w:p>
    <w:p w:rsidR="00CD2368" w:rsidRPr="00D91D38" w:rsidRDefault="00CD2368" w:rsidP="00CD2368">
      <w:pPr>
        <w:pStyle w:val="33"/>
        <w:tabs>
          <w:tab w:val="left" w:pos="360"/>
          <w:tab w:val="left" w:pos="993"/>
        </w:tabs>
        <w:spacing w:after="0"/>
        <w:ind w:firstLine="709"/>
        <w:jc w:val="both"/>
      </w:pPr>
      <w:r w:rsidRPr="00340981">
        <w:t>Распределение часов Компонента образовательного</w:t>
      </w:r>
      <w:r w:rsidRPr="00D91D38">
        <w:t xml:space="preserve"> учреждения обусловлено особенностями основной образовательной программы образовательного учреждения и образовательными запросами и потребностями обучающихся, их родителей (законных представителей).</w:t>
      </w:r>
    </w:p>
    <w:p w:rsidR="00CD2368" w:rsidRPr="00D91D38" w:rsidRDefault="00CD2368" w:rsidP="00CD2368">
      <w:pPr>
        <w:ind w:firstLine="720"/>
        <w:jc w:val="both"/>
      </w:pPr>
      <w:r w:rsidRPr="00D91D38">
        <w:t xml:space="preserve">Перечень учебных программ, реализуемых в рамках учебного плана (Инвариантной части и Компонента образовательного учреждения), определен педагогическим советом  и утвержден приказом директора и зафиксирован  в основной образовательной программе школы.  </w:t>
      </w:r>
    </w:p>
    <w:p w:rsidR="00CD2368" w:rsidRPr="00D91D38" w:rsidRDefault="00CD2368" w:rsidP="00CD2368">
      <w:pPr>
        <w:tabs>
          <w:tab w:val="left" w:pos="360"/>
        </w:tabs>
        <w:spacing w:before="20"/>
        <w:jc w:val="both"/>
      </w:pPr>
    </w:p>
    <w:p w:rsidR="00CD2368" w:rsidRPr="00D91D38" w:rsidRDefault="00CD2368" w:rsidP="00CD2368">
      <w:pPr>
        <w:tabs>
          <w:tab w:val="left" w:pos="360"/>
        </w:tabs>
        <w:spacing w:before="20"/>
        <w:jc w:val="both"/>
        <w:rPr>
          <w:b/>
        </w:rPr>
      </w:pPr>
      <w:r w:rsidRPr="00D91D38">
        <w:rPr>
          <w:b/>
        </w:rPr>
        <w:t>5. Использование часов кружковой работы образовательного учреждения.</w:t>
      </w:r>
    </w:p>
    <w:p w:rsidR="00CD2368" w:rsidRPr="00D91D38" w:rsidRDefault="00CD2368" w:rsidP="00CD2368">
      <w:pPr>
        <w:jc w:val="both"/>
        <w:rPr>
          <w:b/>
          <w:sz w:val="28"/>
          <w:szCs w:val="28"/>
        </w:rPr>
      </w:pPr>
      <w:r w:rsidRPr="00D91D38">
        <w:t>Распределение часов кружковой работы МОУ «Алешниковская СОШ» обусловлено образовательными запросами и потребностями обучающихся, их родителей (законных представителей), кадрового состава педагогического коллектива образовательного учреждения.</w:t>
      </w:r>
    </w:p>
    <w:p w:rsidR="00CD2368" w:rsidRPr="00D91D38" w:rsidRDefault="00CD2368" w:rsidP="00CD2368">
      <w:pPr>
        <w:rPr>
          <w:u w:val="single"/>
        </w:rPr>
      </w:pPr>
      <w:r w:rsidRPr="00D91D38">
        <w:rPr>
          <w:u w:val="single"/>
        </w:rPr>
        <w:t xml:space="preserve">Кружковая  работа </w:t>
      </w:r>
      <w:r>
        <w:rPr>
          <w:u w:val="single"/>
        </w:rPr>
        <w:t xml:space="preserve"> </w:t>
      </w:r>
    </w:p>
    <w:p w:rsidR="00CD2368" w:rsidRPr="00D91D38" w:rsidRDefault="00CD2368" w:rsidP="00CD2368">
      <w:pPr>
        <w:tabs>
          <w:tab w:val="left" w:pos="360"/>
        </w:tabs>
        <w:spacing w:before="20"/>
        <w:jc w:val="both"/>
      </w:pPr>
    </w:p>
    <w:p w:rsidR="00CD2368" w:rsidRPr="00D91D38" w:rsidRDefault="00CD2368" w:rsidP="00CD2368">
      <w:r w:rsidRPr="00D91D38">
        <w:t xml:space="preserve">Школьный музей   </w:t>
      </w:r>
      <w:r>
        <w:t>5</w:t>
      </w:r>
      <w:r w:rsidRPr="00D91D38">
        <w:t>-</w:t>
      </w:r>
      <w:r>
        <w:t>11</w:t>
      </w:r>
      <w:r w:rsidRPr="00D91D38">
        <w:t xml:space="preserve"> кл  - 2 часа </w:t>
      </w:r>
      <w:r w:rsidRPr="00D91D38">
        <w:rPr>
          <w:sz w:val="20"/>
          <w:szCs w:val="20"/>
        </w:rPr>
        <w:t>(</w:t>
      </w:r>
      <w:r w:rsidRPr="00D91D38">
        <w:rPr>
          <w:sz w:val="22"/>
          <w:szCs w:val="22"/>
        </w:rPr>
        <w:t>МОУ ДОД Линёвский ЦДТ</w:t>
      </w:r>
      <w:r w:rsidRPr="00D91D38">
        <w:rPr>
          <w:sz w:val="20"/>
          <w:szCs w:val="20"/>
        </w:rPr>
        <w:t>)</w:t>
      </w:r>
    </w:p>
    <w:p w:rsidR="00CD2368" w:rsidRPr="00D91D38" w:rsidRDefault="00CD2368" w:rsidP="00CD2368">
      <w:pPr>
        <w:tabs>
          <w:tab w:val="left" w:pos="360"/>
        </w:tabs>
        <w:spacing w:before="20"/>
        <w:jc w:val="both"/>
        <w:rPr>
          <w:sz w:val="20"/>
          <w:szCs w:val="20"/>
        </w:rPr>
      </w:pPr>
      <w:r w:rsidRPr="00D91D38">
        <w:t xml:space="preserve">Юный инструктор туризма </w:t>
      </w:r>
      <w:r>
        <w:t xml:space="preserve"> </w:t>
      </w:r>
      <w:r w:rsidRPr="00D91D38">
        <w:t xml:space="preserve">– 5-11 -  2 часа </w:t>
      </w:r>
      <w:r w:rsidRPr="00D91D38">
        <w:rPr>
          <w:sz w:val="20"/>
          <w:szCs w:val="20"/>
        </w:rPr>
        <w:t>(</w:t>
      </w:r>
      <w:r w:rsidRPr="00D91D38">
        <w:rPr>
          <w:sz w:val="22"/>
          <w:szCs w:val="22"/>
        </w:rPr>
        <w:t>МОУ ДОД Линёвский ЦДТ</w:t>
      </w:r>
      <w:r w:rsidRPr="00D91D38">
        <w:rPr>
          <w:sz w:val="20"/>
          <w:szCs w:val="20"/>
        </w:rPr>
        <w:t>)</w:t>
      </w:r>
    </w:p>
    <w:p w:rsidR="00CD2368" w:rsidRPr="00D91D38" w:rsidRDefault="00CD2368" w:rsidP="00CD2368">
      <w:pPr>
        <w:rPr>
          <w:sz w:val="22"/>
          <w:szCs w:val="22"/>
        </w:rPr>
      </w:pPr>
      <w:r w:rsidRPr="00D91D38">
        <w:t xml:space="preserve">Секция ОФП  </w:t>
      </w:r>
      <w:r>
        <w:t>8</w:t>
      </w:r>
      <w:r w:rsidRPr="00D91D38">
        <w:t xml:space="preserve">-11 кл – </w:t>
      </w:r>
      <w:r>
        <w:t>1</w:t>
      </w:r>
      <w:r w:rsidRPr="00D91D38">
        <w:t xml:space="preserve"> час </w:t>
      </w:r>
      <w:r w:rsidRPr="00D91D38">
        <w:rPr>
          <w:sz w:val="22"/>
          <w:szCs w:val="22"/>
        </w:rPr>
        <w:t>(М</w:t>
      </w:r>
      <w:r>
        <w:rPr>
          <w:sz w:val="22"/>
          <w:szCs w:val="22"/>
        </w:rPr>
        <w:t>К</w:t>
      </w:r>
      <w:r w:rsidRPr="00D91D38">
        <w:rPr>
          <w:sz w:val="22"/>
          <w:szCs w:val="22"/>
        </w:rPr>
        <w:t xml:space="preserve">ОУ </w:t>
      </w:r>
      <w:r>
        <w:rPr>
          <w:sz w:val="22"/>
          <w:szCs w:val="22"/>
        </w:rPr>
        <w:t>Медведицкая СШ)</w:t>
      </w:r>
    </w:p>
    <w:p w:rsidR="00CD2368" w:rsidRPr="00D91D38" w:rsidRDefault="00CD2368" w:rsidP="00CD2368">
      <w:pPr>
        <w:tabs>
          <w:tab w:val="left" w:pos="360"/>
        </w:tabs>
        <w:spacing w:before="20"/>
        <w:jc w:val="both"/>
      </w:pPr>
      <w:r>
        <w:t xml:space="preserve">Секция Теннис 8-11 кл – 1 час </w:t>
      </w:r>
      <w:r w:rsidRPr="00D91D38">
        <w:rPr>
          <w:sz w:val="22"/>
          <w:szCs w:val="22"/>
        </w:rPr>
        <w:t>(М</w:t>
      </w:r>
      <w:r>
        <w:rPr>
          <w:sz w:val="22"/>
          <w:szCs w:val="22"/>
        </w:rPr>
        <w:t>К</w:t>
      </w:r>
      <w:r w:rsidRPr="00D91D38">
        <w:rPr>
          <w:sz w:val="22"/>
          <w:szCs w:val="22"/>
        </w:rPr>
        <w:t xml:space="preserve">ОУ </w:t>
      </w:r>
      <w:r>
        <w:rPr>
          <w:sz w:val="22"/>
          <w:szCs w:val="22"/>
        </w:rPr>
        <w:t>Медведицкая СШ)</w:t>
      </w:r>
    </w:p>
    <w:p w:rsidR="00CD2368" w:rsidRPr="00D91D38" w:rsidRDefault="00CD2368" w:rsidP="00CD2368">
      <w:pPr>
        <w:tabs>
          <w:tab w:val="left" w:pos="360"/>
        </w:tabs>
        <w:spacing w:before="20"/>
        <w:jc w:val="both"/>
        <w:rPr>
          <w:b/>
        </w:rPr>
      </w:pPr>
      <w:r w:rsidRPr="00D91D38">
        <w:rPr>
          <w:b/>
        </w:rPr>
        <w:t>6. Финансирование учебного плана</w:t>
      </w:r>
    </w:p>
    <w:p w:rsidR="00CD2368" w:rsidRPr="00D91D38" w:rsidRDefault="00CD2368" w:rsidP="00CD2368">
      <w:pPr>
        <w:jc w:val="both"/>
      </w:pPr>
      <w:r w:rsidRPr="00D91D38">
        <w:t>Учебный план обеспечен стандартным государственным финансированием как средняя  основная общеобразовательная школа не ниже предельно допустимой годовой аудиторной учебной нагрузки.</w:t>
      </w:r>
    </w:p>
    <w:p w:rsidR="00CD2368" w:rsidRPr="00D91D38" w:rsidRDefault="00CD2368" w:rsidP="00CD2368">
      <w:pPr>
        <w:jc w:val="both"/>
      </w:pPr>
      <w:r w:rsidRPr="00D91D38">
        <w:lastRenderedPageBreak/>
        <w:t>Индивидуальные, групповые занятия в рамках Компонента образовательного учреждения учебного плана финансируются в зависимости от количества групп и независимо от количества обучающихся в группах.</w:t>
      </w:r>
    </w:p>
    <w:p w:rsidR="00CD2368" w:rsidRPr="00D91D38" w:rsidRDefault="00CD2368" w:rsidP="00CD2368">
      <w:pPr>
        <w:tabs>
          <w:tab w:val="left" w:pos="360"/>
          <w:tab w:val="left" w:pos="1287"/>
        </w:tabs>
        <w:jc w:val="both"/>
      </w:pPr>
      <w:r w:rsidRPr="00D91D38">
        <w:t xml:space="preserve">Образовательный процесс в образовательном учреждении  осуществляется в соответствии с образовательной программой, согласно учебного плана, разработанного на основе  Примерного учебного плана, и регламентируется расписанием занятий. </w:t>
      </w:r>
    </w:p>
    <w:p w:rsidR="00CD2368" w:rsidRPr="00D91D38" w:rsidRDefault="00CD2368" w:rsidP="00CD2368">
      <w:pPr>
        <w:ind w:left="360"/>
        <w:jc w:val="both"/>
      </w:pPr>
    </w:p>
    <w:p w:rsidR="00CD2368" w:rsidRPr="009E28E1" w:rsidRDefault="00CD2368" w:rsidP="00CD2368">
      <w:pPr>
        <w:sectPr w:rsidR="00CD2368" w:rsidRPr="009E28E1">
          <w:pgSz w:w="11906" w:h="16838"/>
          <w:pgMar w:top="1190" w:right="567" w:bottom="1276" w:left="1134" w:header="1134" w:footer="1134" w:gutter="0"/>
          <w:pgNumType w:start="1"/>
          <w:cols w:space="720"/>
          <w:docGrid w:linePitch="360"/>
        </w:sectPr>
      </w:pPr>
    </w:p>
    <w:p w:rsidR="00CD2368" w:rsidRPr="00607128" w:rsidRDefault="00CD2368" w:rsidP="00CD2368"/>
    <w:p w:rsidR="00CD2368" w:rsidRPr="00607128" w:rsidRDefault="00CD2368" w:rsidP="00CD2368">
      <w:pPr>
        <w:jc w:val="center"/>
      </w:pPr>
      <w:r>
        <w:t>УЧЕБНЫЙ</w:t>
      </w:r>
      <w:r w:rsidRPr="00607128">
        <w:t xml:space="preserve"> ПЛАН</w:t>
      </w:r>
    </w:p>
    <w:p w:rsidR="00CD2368" w:rsidRPr="00607128" w:rsidRDefault="00CD2368" w:rsidP="00CD2368">
      <w:pPr>
        <w:jc w:val="center"/>
      </w:pPr>
      <w:r>
        <w:t>Алешниковского филиала м</w:t>
      </w:r>
      <w:r w:rsidRPr="00607128">
        <w:t>униципального казённого общеобразовательного учреждения</w:t>
      </w:r>
    </w:p>
    <w:p w:rsidR="00CD2368" w:rsidRPr="00607128" w:rsidRDefault="00CD2368" w:rsidP="00CD2368">
      <w:pPr>
        <w:jc w:val="center"/>
      </w:pPr>
      <w:r w:rsidRPr="00607128">
        <w:t>«Медведицкая средняя школа»</w:t>
      </w:r>
    </w:p>
    <w:p w:rsidR="00CD2368" w:rsidRPr="00607128" w:rsidRDefault="00CD2368" w:rsidP="00CD2368">
      <w:pPr>
        <w:jc w:val="center"/>
      </w:pPr>
      <w:r>
        <w:t>2017 – 2018</w:t>
      </w:r>
      <w:r w:rsidRPr="00607128">
        <w:t xml:space="preserve"> учебный год</w:t>
      </w:r>
    </w:p>
    <w:p w:rsidR="00CD2368" w:rsidRPr="00607128" w:rsidRDefault="00CD2368" w:rsidP="00CD2368">
      <w:pPr>
        <w:jc w:val="center"/>
      </w:pPr>
      <w:r>
        <w:t>для 8</w:t>
      </w:r>
      <w:r w:rsidRPr="00607128">
        <w:t>-11 классов</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54"/>
        <w:gridCol w:w="1823"/>
        <w:gridCol w:w="815"/>
        <w:gridCol w:w="815"/>
        <w:gridCol w:w="815"/>
        <w:gridCol w:w="815"/>
        <w:gridCol w:w="1039"/>
      </w:tblGrid>
      <w:tr w:rsidR="00CD2368" w:rsidRPr="00E6056E" w:rsidTr="00FC0CBA">
        <w:trPr>
          <w:trHeight w:val="303"/>
          <w:tblHeader/>
        </w:trPr>
        <w:tc>
          <w:tcPr>
            <w:tcW w:w="2078" w:type="pct"/>
            <w:vMerge w:val="restart"/>
            <w:noWrap/>
          </w:tcPr>
          <w:p w:rsidR="00CD2368" w:rsidRDefault="00CD2368" w:rsidP="00FC0CBA">
            <w:pPr>
              <w:rPr>
                <w:b/>
                <w:bCs/>
                <w:color w:val="000000"/>
              </w:rPr>
            </w:pPr>
            <w:r w:rsidRPr="00E6056E">
              <w:rPr>
                <w:b/>
                <w:bCs/>
                <w:color w:val="000000"/>
              </w:rPr>
              <w:t>Учебные предметы</w:t>
            </w:r>
          </w:p>
          <w:p w:rsidR="00CD2368" w:rsidRPr="00E6056E" w:rsidRDefault="00CD2368" w:rsidP="00FC0CBA">
            <w:pPr>
              <w:rPr>
                <w:b/>
                <w:bCs/>
                <w:color w:val="000000"/>
              </w:rPr>
            </w:pPr>
            <w:r>
              <w:rPr>
                <w:b/>
                <w:bCs/>
                <w:color w:val="000000"/>
              </w:rPr>
              <w:t>Инвариантная часть</w:t>
            </w:r>
          </w:p>
        </w:tc>
        <w:tc>
          <w:tcPr>
            <w:tcW w:w="870" w:type="pct"/>
            <w:vMerge w:val="restart"/>
            <w:noWrap/>
          </w:tcPr>
          <w:p w:rsidR="00CD2368" w:rsidRPr="00E6056E" w:rsidRDefault="00CD2368" w:rsidP="00FC0CBA">
            <w:pPr>
              <w:rPr>
                <w:b/>
                <w:bCs/>
                <w:color w:val="000000"/>
              </w:rPr>
            </w:pPr>
            <w:r w:rsidRPr="00E6056E">
              <w:rPr>
                <w:b/>
                <w:bCs/>
                <w:color w:val="000000"/>
              </w:rPr>
              <w:t>Уровень программы</w:t>
            </w:r>
          </w:p>
        </w:tc>
        <w:tc>
          <w:tcPr>
            <w:tcW w:w="2052" w:type="pct"/>
            <w:gridSpan w:val="5"/>
          </w:tcPr>
          <w:p w:rsidR="00CD2368" w:rsidRPr="00E6056E" w:rsidRDefault="00CD2368" w:rsidP="00FC0CBA">
            <w:pPr>
              <w:jc w:val="center"/>
              <w:rPr>
                <w:b/>
                <w:bCs/>
              </w:rPr>
            </w:pPr>
            <w:r w:rsidRPr="00E6056E">
              <w:rPr>
                <w:b/>
                <w:bCs/>
              </w:rPr>
              <w:t>Классы</w:t>
            </w:r>
          </w:p>
        </w:tc>
      </w:tr>
      <w:tr w:rsidR="00CD2368" w:rsidRPr="00E6056E" w:rsidTr="00FC0CBA">
        <w:trPr>
          <w:trHeight w:val="409"/>
          <w:tblHeader/>
        </w:trPr>
        <w:tc>
          <w:tcPr>
            <w:tcW w:w="2078" w:type="pct"/>
            <w:vMerge/>
          </w:tcPr>
          <w:p w:rsidR="00CD2368" w:rsidRPr="00E6056E" w:rsidRDefault="00CD2368" w:rsidP="00FC0CBA">
            <w:pPr>
              <w:rPr>
                <w:b/>
                <w:bCs/>
                <w:color w:val="000000"/>
              </w:rPr>
            </w:pPr>
          </w:p>
        </w:tc>
        <w:tc>
          <w:tcPr>
            <w:tcW w:w="870" w:type="pct"/>
            <w:vMerge/>
          </w:tcPr>
          <w:p w:rsidR="00CD2368" w:rsidRPr="00E6056E" w:rsidRDefault="00CD2368" w:rsidP="00FC0CBA">
            <w:pPr>
              <w:rPr>
                <w:b/>
                <w:bCs/>
                <w:color w:val="000000"/>
              </w:rPr>
            </w:pPr>
          </w:p>
        </w:tc>
        <w:tc>
          <w:tcPr>
            <w:tcW w:w="389" w:type="pct"/>
            <w:noWrap/>
          </w:tcPr>
          <w:p w:rsidR="00CD2368" w:rsidRPr="00E6056E" w:rsidRDefault="00CD2368" w:rsidP="00FC0CBA">
            <w:pPr>
              <w:jc w:val="center"/>
              <w:rPr>
                <w:b/>
                <w:bCs/>
                <w:color w:val="000000"/>
              </w:rPr>
            </w:pPr>
            <w:r>
              <w:rPr>
                <w:b/>
                <w:bCs/>
                <w:color w:val="000000"/>
              </w:rPr>
              <w:t>8</w:t>
            </w:r>
          </w:p>
        </w:tc>
        <w:tc>
          <w:tcPr>
            <w:tcW w:w="389" w:type="pct"/>
            <w:noWrap/>
          </w:tcPr>
          <w:p w:rsidR="00CD2368" w:rsidRPr="00E6056E" w:rsidRDefault="00CD2368" w:rsidP="00FC0CBA">
            <w:pPr>
              <w:jc w:val="center"/>
              <w:rPr>
                <w:b/>
                <w:bCs/>
                <w:color w:val="000000"/>
              </w:rPr>
            </w:pPr>
            <w:r>
              <w:rPr>
                <w:b/>
                <w:bCs/>
                <w:color w:val="000000"/>
              </w:rPr>
              <w:t>9</w:t>
            </w:r>
          </w:p>
        </w:tc>
        <w:tc>
          <w:tcPr>
            <w:tcW w:w="389" w:type="pct"/>
          </w:tcPr>
          <w:p w:rsidR="00CD2368" w:rsidRPr="00E6056E" w:rsidRDefault="00CD2368" w:rsidP="00FC0CBA">
            <w:pPr>
              <w:jc w:val="center"/>
              <w:rPr>
                <w:b/>
                <w:bCs/>
                <w:color w:val="000000"/>
              </w:rPr>
            </w:pPr>
            <w:r>
              <w:rPr>
                <w:b/>
                <w:bCs/>
                <w:color w:val="000000"/>
              </w:rPr>
              <w:t>10</w:t>
            </w:r>
          </w:p>
        </w:tc>
        <w:tc>
          <w:tcPr>
            <w:tcW w:w="389" w:type="pct"/>
          </w:tcPr>
          <w:p w:rsidR="00CD2368" w:rsidRPr="00E6056E" w:rsidRDefault="00CD2368" w:rsidP="00FC0CBA">
            <w:pPr>
              <w:jc w:val="center"/>
              <w:rPr>
                <w:b/>
                <w:bCs/>
                <w:color w:val="000000"/>
              </w:rPr>
            </w:pPr>
            <w:r>
              <w:rPr>
                <w:b/>
                <w:bCs/>
                <w:color w:val="000000"/>
              </w:rPr>
              <w:t>11</w:t>
            </w:r>
          </w:p>
        </w:tc>
        <w:tc>
          <w:tcPr>
            <w:tcW w:w="497" w:type="pct"/>
          </w:tcPr>
          <w:p w:rsidR="00CD2368" w:rsidRPr="00E6056E" w:rsidRDefault="00CD2368" w:rsidP="00FC0CBA">
            <w:pPr>
              <w:jc w:val="center"/>
              <w:rPr>
                <w:b/>
                <w:bCs/>
                <w:color w:val="000000"/>
              </w:rPr>
            </w:pPr>
            <w:r w:rsidRPr="00E6056E">
              <w:rPr>
                <w:b/>
                <w:bCs/>
                <w:color w:val="000000"/>
              </w:rPr>
              <w:t>Итого часов</w:t>
            </w:r>
          </w:p>
        </w:tc>
      </w:tr>
      <w:tr w:rsidR="00CD2368" w:rsidRPr="00E6056E" w:rsidTr="00FC0CBA">
        <w:trPr>
          <w:trHeight w:val="277"/>
        </w:trPr>
        <w:tc>
          <w:tcPr>
            <w:tcW w:w="2078" w:type="pct"/>
          </w:tcPr>
          <w:p w:rsidR="00CD2368" w:rsidRPr="00F93DD5" w:rsidRDefault="00CD2368" w:rsidP="00FC0CBA">
            <w:r w:rsidRPr="00F93DD5">
              <w:t>Русский язык</w:t>
            </w:r>
          </w:p>
        </w:tc>
        <w:tc>
          <w:tcPr>
            <w:tcW w:w="870" w:type="pct"/>
          </w:tcPr>
          <w:p w:rsidR="00CD2368" w:rsidRPr="00F93DD5" w:rsidRDefault="00CD2368" w:rsidP="00FC0CBA">
            <w:r w:rsidRPr="00F93DD5">
              <w:t>базовый</w:t>
            </w:r>
          </w:p>
        </w:tc>
        <w:tc>
          <w:tcPr>
            <w:tcW w:w="389" w:type="pct"/>
            <w:noWrap/>
          </w:tcPr>
          <w:p w:rsidR="00CD2368" w:rsidRPr="00F93DD5" w:rsidRDefault="00CD2368" w:rsidP="00FC0CBA">
            <w:r w:rsidRPr="00F93DD5">
              <w:t>3</w:t>
            </w:r>
          </w:p>
        </w:tc>
        <w:tc>
          <w:tcPr>
            <w:tcW w:w="389" w:type="pct"/>
            <w:noWrap/>
          </w:tcPr>
          <w:p w:rsidR="00CD2368" w:rsidRPr="00F93DD5" w:rsidRDefault="00CD2368" w:rsidP="00FC0CBA">
            <w:r w:rsidRPr="00F93DD5">
              <w:t xml:space="preserve"> 2</w:t>
            </w:r>
          </w:p>
        </w:tc>
        <w:tc>
          <w:tcPr>
            <w:tcW w:w="389" w:type="pct"/>
          </w:tcPr>
          <w:p w:rsidR="00CD2368" w:rsidRPr="00F93DD5" w:rsidRDefault="00CD2368" w:rsidP="00FC0CBA">
            <w:r w:rsidRPr="00F93DD5">
              <w:t xml:space="preserve"> 1</w:t>
            </w:r>
          </w:p>
        </w:tc>
        <w:tc>
          <w:tcPr>
            <w:tcW w:w="389" w:type="pct"/>
          </w:tcPr>
          <w:p w:rsidR="00CD2368" w:rsidRPr="00F93DD5" w:rsidRDefault="00CD2368" w:rsidP="00FC0CBA">
            <w:r w:rsidRPr="00F93DD5">
              <w:t>1</w:t>
            </w:r>
          </w:p>
        </w:tc>
        <w:tc>
          <w:tcPr>
            <w:tcW w:w="497" w:type="pct"/>
          </w:tcPr>
          <w:p w:rsidR="00CD2368" w:rsidRPr="00F93DD5" w:rsidRDefault="00CD2368" w:rsidP="00FC0CBA">
            <w:pPr>
              <w:rPr>
                <w:b/>
                <w:bCs/>
              </w:rPr>
            </w:pPr>
            <w:r w:rsidRPr="00F93DD5">
              <w:rPr>
                <w:b/>
                <w:bCs/>
              </w:rPr>
              <w:t>7</w:t>
            </w:r>
          </w:p>
        </w:tc>
      </w:tr>
      <w:tr w:rsidR="00CD2368" w:rsidRPr="00E6056E" w:rsidTr="00FC0CBA">
        <w:trPr>
          <w:trHeight w:val="289"/>
        </w:trPr>
        <w:tc>
          <w:tcPr>
            <w:tcW w:w="2078" w:type="pct"/>
          </w:tcPr>
          <w:p w:rsidR="00CD2368" w:rsidRPr="00F93DD5" w:rsidRDefault="00CD2368" w:rsidP="00FC0CBA">
            <w:r w:rsidRPr="00F93DD5">
              <w:t xml:space="preserve">Литература   </w:t>
            </w:r>
          </w:p>
        </w:tc>
        <w:tc>
          <w:tcPr>
            <w:tcW w:w="870" w:type="pct"/>
          </w:tcPr>
          <w:p w:rsidR="00CD2368" w:rsidRPr="00F93DD5" w:rsidRDefault="00CD2368" w:rsidP="00FC0CBA">
            <w:r w:rsidRPr="00F93DD5">
              <w:t>базовый</w:t>
            </w:r>
          </w:p>
        </w:tc>
        <w:tc>
          <w:tcPr>
            <w:tcW w:w="389" w:type="pct"/>
            <w:noWrap/>
          </w:tcPr>
          <w:p w:rsidR="00CD2368" w:rsidRPr="00F93DD5" w:rsidRDefault="00CD2368" w:rsidP="00FC0CBA">
            <w:r w:rsidRPr="00F93DD5">
              <w:t>2</w:t>
            </w:r>
          </w:p>
        </w:tc>
        <w:tc>
          <w:tcPr>
            <w:tcW w:w="389" w:type="pct"/>
            <w:noWrap/>
          </w:tcPr>
          <w:p w:rsidR="00CD2368" w:rsidRPr="00F93DD5" w:rsidRDefault="00CD2368" w:rsidP="00FC0CBA">
            <w:r w:rsidRPr="00F93DD5">
              <w:t>3</w:t>
            </w:r>
          </w:p>
        </w:tc>
        <w:tc>
          <w:tcPr>
            <w:tcW w:w="389" w:type="pct"/>
          </w:tcPr>
          <w:p w:rsidR="00CD2368" w:rsidRPr="00F93DD5" w:rsidRDefault="00CD2368" w:rsidP="00FC0CBA">
            <w:r w:rsidRPr="00F93DD5">
              <w:t>3</w:t>
            </w:r>
          </w:p>
        </w:tc>
        <w:tc>
          <w:tcPr>
            <w:tcW w:w="389" w:type="pct"/>
          </w:tcPr>
          <w:p w:rsidR="00CD2368" w:rsidRPr="00F93DD5" w:rsidRDefault="00CD2368" w:rsidP="00FC0CBA">
            <w:r w:rsidRPr="00F93DD5">
              <w:t>3</w:t>
            </w:r>
          </w:p>
        </w:tc>
        <w:tc>
          <w:tcPr>
            <w:tcW w:w="497" w:type="pct"/>
          </w:tcPr>
          <w:p w:rsidR="00CD2368" w:rsidRPr="00F93DD5" w:rsidRDefault="00CD2368" w:rsidP="00FC0CBA">
            <w:pPr>
              <w:rPr>
                <w:b/>
                <w:bCs/>
              </w:rPr>
            </w:pPr>
            <w:r w:rsidRPr="00F93DD5">
              <w:rPr>
                <w:b/>
                <w:bCs/>
              </w:rPr>
              <w:t>11</w:t>
            </w:r>
          </w:p>
        </w:tc>
      </w:tr>
      <w:tr w:rsidR="00CD2368" w:rsidRPr="00E6056E" w:rsidTr="00FC0CBA">
        <w:trPr>
          <w:trHeight w:val="399"/>
        </w:trPr>
        <w:tc>
          <w:tcPr>
            <w:tcW w:w="2078" w:type="pct"/>
          </w:tcPr>
          <w:p w:rsidR="00CD2368" w:rsidRPr="00F93DD5" w:rsidRDefault="00CD2368" w:rsidP="00FC0CBA">
            <w:r w:rsidRPr="00F93DD5">
              <w:t>Иностранный язык (Немецкий язык)</w:t>
            </w:r>
          </w:p>
        </w:tc>
        <w:tc>
          <w:tcPr>
            <w:tcW w:w="870" w:type="pct"/>
          </w:tcPr>
          <w:p w:rsidR="00CD2368" w:rsidRPr="00F93DD5" w:rsidRDefault="00CD2368" w:rsidP="00FC0CBA">
            <w:r w:rsidRPr="00F93DD5">
              <w:t>базовый</w:t>
            </w:r>
          </w:p>
        </w:tc>
        <w:tc>
          <w:tcPr>
            <w:tcW w:w="389" w:type="pct"/>
            <w:noWrap/>
          </w:tcPr>
          <w:p w:rsidR="00CD2368" w:rsidRPr="00F93DD5" w:rsidRDefault="00CD2368" w:rsidP="00FC0CBA">
            <w:r w:rsidRPr="00F93DD5">
              <w:t>3</w:t>
            </w:r>
          </w:p>
        </w:tc>
        <w:tc>
          <w:tcPr>
            <w:tcW w:w="389" w:type="pct"/>
            <w:noWrap/>
          </w:tcPr>
          <w:p w:rsidR="00CD2368" w:rsidRPr="00F93DD5" w:rsidRDefault="00CD2368" w:rsidP="00FC0CBA">
            <w:r w:rsidRPr="00F93DD5">
              <w:t>3</w:t>
            </w:r>
          </w:p>
        </w:tc>
        <w:tc>
          <w:tcPr>
            <w:tcW w:w="389" w:type="pct"/>
          </w:tcPr>
          <w:p w:rsidR="00CD2368" w:rsidRPr="00F93DD5" w:rsidRDefault="00CD2368" w:rsidP="00FC0CBA">
            <w:r w:rsidRPr="00F93DD5">
              <w:t>3</w:t>
            </w:r>
          </w:p>
        </w:tc>
        <w:tc>
          <w:tcPr>
            <w:tcW w:w="389" w:type="pct"/>
          </w:tcPr>
          <w:p w:rsidR="00CD2368" w:rsidRPr="00F93DD5" w:rsidRDefault="00CD2368" w:rsidP="00FC0CBA">
            <w:r w:rsidRPr="00F93DD5">
              <w:t>3</w:t>
            </w:r>
          </w:p>
        </w:tc>
        <w:tc>
          <w:tcPr>
            <w:tcW w:w="497" w:type="pct"/>
          </w:tcPr>
          <w:p w:rsidR="00CD2368" w:rsidRPr="00F93DD5" w:rsidRDefault="00CD2368" w:rsidP="00FC0CBA">
            <w:pPr>
              <w:rPr>
                <w:b/>
                <w:bCs/>
              </w:rPr>
            </w:pPr>
            <w:r w:rsidRPr="00F93DD5">
              <w:rPr>
                <w:b/>
                <w:bCs/>
              </w:rPr>
              <w:t>12</w:t>
            </w:r>
          </w:p>
        </w:tc>
      </w:tr>
      <w:tr w:rsidR="00CD2368" w:rsidRPr="00E6056E" w:rsidTr="00FC0CBA">
        <w:trPr>
          <w:trHeight w:val="277"/>
        </w:trPr>
        <w:tc>
          <w:tcPr>
            <w:tcW w:w="2078" w:type="pct"/>
          </w:tcPr>
          <w:p w:rsidR="00CD2368" w:rsidRPr="00F93DD5" w:rsidRDefault="00CD2368" w:rsidP="00FC0CBA">
            <w:r w:rsidRPr="00F93DD5">
              <w:t>Алгебра</w:t>
            </w:r>
          </w:p>
        </w:tc>
        <w:tc>
          <w:tcPr>
            <w:tcW w:w="870" w:type="pct"/>
          </w:tcPr>
          <w:p w:rsidR="00CD2368" w:rsidRPr="00F93DD5" w:rsidRDefault="00CD2368" w:rsidP="00FC0CBA">
            <w:r w:rsidRPr="00F93DD5">
              <w:t>базовый</w:t>
            </w:r>
          </w:p>
        </w:tc>
        <w:tc>
          <w:tcPr>
            <w:tcW w:w="389" w:type="pct"/>
            <w:noWrap/>
          </w:tcPr>
          <w:p w:rsidR="00CD2368" w:rsidRPr="00F93DD5" w:rsidRDefault="00CD2368" w:rsidP="00FC0CBA">
            <w:r w:rsidRPr="00F93DD5">
              <w:t>3</w:t>
            </w:r>
          </w:p>
        </w:tc>
        <w:tc>
          <w:tcPr>
            <w:tcW w:w="389" w:type="pct"/>
            <w:noWrap/>
          </w:tcPr>
          <w:p w:rsidR="00CD2368" w:rsidRPr="00F93DD5" w:rsidRDefault="00CD2368" w:rsidP="00FC0CBA">
            <w:r w:rsidRPr="00F93DD5">
              <w:t>3</w:t>
            </w:r>
          </w:p>
        </w:tc>
        <w:tc>
          <w:tcPr>
            <w:tcW w:w="389" w:type="pct"/>
          </w:tcPr>
          <w:p w:rsidR="00CD2368" w:rsidRPr="00F93DD5" w:rsidRDefault="00CD2368" w:rsidP="00FC0CBA"/>
        </w:tc>
        <w:tc>
          <w:tcPr>
            <w:tcW w:w="389" w:type="pct"/>
          </w:tcPr>
          <w:p w:rsidR="00CD2368" w:rsidRPr="00F93DD5" w:rsidRDefault="00CD2368" w:rsidP="00FC0CBA"/>
        </w:tc>
        <w:tc>
          <w:tcPr>
            <w:tcW w:w="497" w:type="pct"/>
          </w:tcPr>
          <w:p w:rsidR="00CD2368" w:rsidRPr="00F93DD5" w:rsidRDefault="00CD2368" w:rsidP="00FC0CBA">
            <w:pPr>
              <w:rPr>
                <w:b/>
                <w:bCs/>
              </w:rPr>
            </w:pPr>
            <w:r w:rsidRPr="00F93DD5">
              <w:rPr>
                <w:b/>
                <w:bCs/>
              </w:rPr>
              <w:t>6</w:t>
            </w:r>
          </w:p>
        </w:tc>
      </w:tr>
      <w:tr w:rsidR="00CD2368" w:rsidRPr="00E6056E" w:rsidTr="00FC0CBA">
        <w:trPr>
          <w:trHeight w:val="260"/>
        </w:trPr>
        <w:tc>
          <w:tcPr>
            <w:tcW w:w="2078" w:type="pct"/>
          </w:tcPr>
          <w:p w:rsidR="00CD2368" w:rsidRPr="00F93DD5" w:rsidRDefault="00CD2368" w:rsidP="00FC0CBA">
            <w:r w:rsidRPr="00F93DD5">
              <w:t>Алгебра и начала анализа</w:t>
            </w:r>
          </w:p>
        </w:tc>
        <w:tc>
          <w:tcPr>
            <w:tcW w:w="870" w:type="pct"/>
          </w:tcPr>
          <w:p w:rsidR="00CD2368" w:rsidRPr="00F93DD5" w:rsidRDefault="00CD2368" w:rsidP="00FC0CBA">
            <w:r w:rsidRPr="00F93DD5">
              <w:t>базовый</w:t>
            </w:r>
          </w:p>
        </w:tc>
        <w:tc>
          <w:tcPr>
            <w:tcW w:w="389" w:type="pct"/>
            <w:noWrap/>
          </w:tcPr>
          <w:p w:rsidR="00CD2368" w:rsidRPr="00F93DD5" w:rsidRDefault="00CD2368" w:rsidP="00FC0CBA"/>
        </w:tc>
        <w:tc>
          <w:tcPr>
            <w:tcW w:w="389" w:type="pct"/>
            <w:noWrap/>
          </w:tcPr>
          <w:p w:rsidR="00CD2368" w:rsidRPr="00F93DD5" w:rsidRDefault="00CD2368" w:rsidP="00FC0CBA"/>
        </w:tc>
        <w:tc>
          <w:tcPr>
            <w:tcW w:w="389" w:type="pct"/>
          </w:tcPr>
          <w:p w:rsidR="00CD2368" w:rsidRPr="00F93DD5" w:rsidRDefault="00CD2368" w:rsidP="00FC0CBA">
            <w:r w:rsidRPr="00F93DD5">
              <w:t>2,5</w:t>
            </w:r>
          </w:p>
        </w:tc>
        <w:tc>
          <w:tcPr>
            <w:tcW w:w="389" w:type="pct"/>
          </w:tcPr>
          <w:p w:rsidR="00CD2368" w:rsidRPr="00F93DD5" w:rsidRDefault="00CD2368" w:rsidP="00FC0CBA">
            <w:r w:rsidRPr="00F93DD5">
              <w:t>2,5</w:t>
            </w:r>
          </w:p>
        </w:tc>
        <w:tc>
          <w:tcPr>
            <w:tcW w:w="497" w:type="pct"/>
          </w:tcPr>
          <w:p w:rsidR="00CD2368" w:rsidRPr="00F93DD5" w:rsidRDefault="00CD2368" w:rsidP="00FC0CBA">
            <w:pPr>
              <w:rPr>
                <w:b/>
                <w:bCs/>
              </w:rPr>
            </w:pPr>
            <w:r w:rsidRPr="00F93DD5">
              <w:rPr>
                <w:b/>
                <w:bCs/>
              </w:rPr>
              <w:t>5</w:t>
            </w:r>
          </w:p>
        </w:tc>
      </w:tr>
      <w:tr w:rsidR="00CD2368" w:rsidRPr="00E6056E" w:rsidTr="00FC0CBA">
        <w:trPr>
          <w:trHeight w:val="297"/>
        </w:trPr>
        <w:tc>
          <w:tcPr>
            <w:tcW w:w="2078" w:type="pct"/>
          </w:tcPr>
          <w:p w:rsidR="00CD2368" w:rsidRPr="00F93DD5" w:rsidRDefault="00CD2368" w:rsidP="00FC0CBA">
            <w:r w:rsidRPr="00F93DD5">
              <w:t>Геометрия</w:t>
            </w:r>
          </w:p>
        </w:tc>
        <w:tc>
          <w:tcPr>
            <w:tcW w:w="870" w:type="pct"/>
          </w:tcPr>
          <w:p w:rsidR="00CD2368" w:rsidRPr="00F93DD5" w:rsidRDefault="00CD2368" w:rsidP="00FC0CBA">
            <w:r w:rsidRPr="00F93DD5">
              <w:t>базовый</w:t>
            </w:r>
          </w:p>
        </w:tc>
        <w:tc>
          <w:tcPr>
            <w:tcW w:w="389" w:type="pct"/>
            <w:noWrap/>
          </w:tcPr>
          <w:p w:rsidR="00CD2368" w:rsidRPr="00F93DD5" w:rsidRDefault="00CD2368" w:rsidP="00FC0CBA">
            <w:r w:rsidRPr="00F93DD5">
              <w:t>2</w:t>
            </w:r>
          </w:p>
        </w:tc>
        <w:tc>
          <w:tcPr>
            <w:tcW w:w="389" w:type="pct"/>
            <w:noWrap/>
          </w:tcPr>
          <w:p w:rsidR="00CD2368" w:rsidRPr="00F93DD5" w:rsidRDefault="00CD2368" w:rsidP="00FC0CBA">
            <w:r w:rsidRPr="00F93DD5">
              <w:t>2</w:t>
            </w:r>
          </w:p>
        </w:tc>
        <w:tc>
          <w:tcPr>
            <w:tcW w:w="389" w:type="pct"/>
          </w:tcPr>
          <w:p w:rsidR="00CD2368" w:rsidRPr="00F93DD5" w:rsidRDefault="00CD2368" w:rsidP="00FC0CBA">
            <w:r w:rsidRPr="00F93DD5">
              <w:t>1,5</w:t>
            </w:r>
          </w:p>
        </w:tc>
        <w:tc>
          <w:tcPr>
            <w:tcW w:w="389" w:type="pct"/>
          </w:tcPr>
          <w:p w:rsidR="00CD2368" w:rsidRPr="00F93DD5" w:rsidRDefault="00CD2368" w:rsidP="00FC0CBA">
            <w:r w:rsidRPr="00F93DD5">
              <w:t>1,5</w:t>
            </w:r>
          </w:p>
        </w:tc>
        <w:tc>
          <w:tcPr>
            <w:tcW w:w="497" w:type="pct"/>
          </w:tcPr>
          <w:p w:rsidR="00CD2368" w:rsidRPr="00F93DD5" w:rsidRDefault="00CD2368" w:rsidP="00FC0CBA">
            <w:pPr>
              <w:rPr>
                <w:b/>
                <w:bCs/>
              </w:rPr>
            </w:pPr>
            <w:r w:rsidRPr="00F93DD5">
              <w:rPr>
                <w:b/>
                <w:bCs/>
              </w:rPr>
              <w:t>7</w:t>
            </w:r>
          </w:p>
        </w:tc>
      </w:tr>
      <w:tr w:rsidR="00CD2368" w:rsidRPr="00E6056E" w:rsidTr="00FC0CBA">
        <w:trPr>
          <w:trHeight w:val="296"/>
        </w:trPr>
        <w:tc>
          <w:tcPr>
            <w:tcW w:w="2078" w:type="pct"/>
          </w:tcPr>
          <w:p w:rsidR="00CD2368" w:rsidRPr="00F93DD5" w:rsidRDefault="00CD2368" w:rsidP="00FC0CBA">
            <w:r w:rsidRPr="00F93DD5">
              <w:t>Информатика и ИКТ</w:t>
            </w:r>
          </w:p>
        </w:tc>
        <w:tc>
          <w:tcPr>
            <w:tcW w:w="870" w:type="pct"/>
          </w:tcPr>
          <w:p w:rsidR="00CD2368" w:rsidRPr="00F93DD5" w:rsidRDefault="00CD2368" w:rsidP="00FC0CBA">
            <w:r w:rsidRPr="00F93DD5">
              <w:t>базовый</w:t>
            </w:r>
          </w:p>
        </w:tc>
        <w:tc>
          <w:tcPr>
            <w:tcW w:w="389" w:type="pct"/>
            <w:noWrap/>
          </w:tcPr>
          <w:p w:rsidR="00CD2368" w:rsidRPr="00F93DD5" w:rsidRDefault="00CD2368" w:rsidP="00FC0CBA">
            <w:r w:rsidRPr="00F93DD5">
              <w:t>1</w:t>
            </w:r>
          </w:p>
        </w:tc>
        <w:tc>
          <w:tcPr>
            <w:tcW w:w="389" w:type="pct"/>
            <w:noWrap/>
          </w:tcPr>
          <w:p w:rsidR="00CD2368" w:rsidRPr="00F93DD5" w:rsidRDefault="00CD2368" w:rsidP="00FC0CBA">
            <w:r w:rsidRPr="00F93DD5">
              <w:t>2</w:t>
            </w:r>
          </w:p>
        </w:tc>
        <w:tc>
          <w:tcPr>
            <w:tcW w:w="389" w:type="pct"/>
          </w:tcPr>
          <w:p w:rsidR="00CD2368" w:rsidRPr="00F93DD5" w:rsidRDefault="00CD2368" w:rsidP="00FC0CBA">
            <w:r w:rsidRPr="00F93DD5">
              <w:t>1</w:t>
            </w:r>
          </w:p>
        </w:tc>
        <w:tc>
          <w:tcPr>
            <w:tcW w:w="389" w:type="pct"/>
          </w:tcPr>
          <w:p w:rsidR="00CD2368" w:rsidRPr="00F93DD5" w:rsidRDefault="00CD2368" w:rsidP="00FC0CBA">
            <w:r w:rsidRPr="00F93DD5">
              <w:t>1</w:t>
            </w:r>
          </w:p>
        </w:tc>
        <w:tc>
          <w:tcPr>
            <w:tcW w:w="497" w:type="pct"/>
          </w:tcPr>
          <w:p w:rsidR="00CD2368" w:rsidRPr="00F93DD5" w:rsidRDefault="00CD2368" w:rsidP="00FC0CBA">
            <w:pPr>
              <w:rPr>
                <w:b/>
                <w:bCs/>
              </w:rPr>
            </w:pPr>
            <w:r w:rsidRPr="00F93DD5">
              <w:rPr>
                <w:b/>
                <w:bCs/>
              </w:rPr>
              <w:t>5</w:t>
            </w:r>
          </w:p>
        </w:tc>
      </w:tr>
      <w:tr w:rsidR="00CD2368" w:rsidRPr="00E6056E" w:rsidTr="00FC0CBA">
        <w:trPr>
          <w:trHeight w:val="300"/>
        </w:trPr>
        <w:tc>
          <w:tcPr>
            <w:tcW w:w="2078" w:type="pct"/>
          </w:tcPr>
          <w:p w:rsidR="00CD2368" w:rsidRPr="00F93DD5" w:rsidRDefault="00CD2368" w:rsidP="00FC0CBA">
            <w:r w:rsidRPr="00F93DD5">
              <w:t xml:space="preserve">История </w:t>
            </w:r>
          </w:p>
        </w:tc>
        <w:tc>
          <w:tcPr>
            <w:tcW w:w="870" w:type="pct"/>
          </w:tcPr>
          <w:p w:rsidR="00CD2368" w:rsidRPr="00F93DD5" w:rsidRDefault="00CD2368" w:rsidP="00FC0CBA">
            <w:r w:rsidRPr="00F93DD5">
              <w:t>базовый</w:t>
            </w:r>
          </w:p>
        </w:tc>
        <w:tc>
          <w:tcPr>
            <w:tcW w:w="389" w:type="pct"/>
            <w:noWrap/>
          </w:tcPr>
          <w:p w:rsidR="00CD2368" w:rsidRPr="00F93DD5" w:rsidRDefault="00CD2368" w:rsidP="00FC0CBA">
            <w:r w:rsidRPr="00F93DD5">
              <w:t>2</w:t>
            </w:r>
          </w:p>
        </w:tc>
        <w:tc>
          <w:tcPr>
            <w:tcW w:w="389" w:type="pct"/>
            <w:noWrap/>
          </w:tcPr>
          <w:p w:rsidR="00CD2368" w:rsidRPr="00F93DD5" w:rsidRDefault="00CD2368" w:rsidP="00FC0CBA"/>
        </w:tc>
        <w:tc>
          <w:tcPr>
            <w:tcW w:w="389" w:type="pct"/>
          </w:tcPr>
          <w:p w:rsidR="00CD2368" w:rsidRPr="00F93DD5" w:rsidRDefault="00CD2368" w:rsidP="00FC0CBA"/>
        </w:tc>
        <w:tc>
          <w:tcPr>
            <w:tcW w:w="389" w:type="pct"/>
          </w:tcPr>
          <w:p w:rsidR="00CD2368" w:rsidRPr="00F93DD5" w:rsidRDefault="00CD2368" w:rsidP="00FC0CBA"/>
        </w:tc>
        <w:tc>
          <w:tcPr>
            <w:tcW w:w="497" w:type="pct"/>
          </w:tcPr>
          <w:p w:rsidR="00CD2368" w:rsidRPr="00F93DD5" w:rsidRDefault="00CD2368" w:rsidP="00FC0CBA">
            <w:pPr>
              <w:rPr>
                <w:b/>
                <w:bCs/>
              </w:rPr>
            </w:pPr>
            <w:r w:rsidRPr="00F93DD5">
              <w:rPr>
                <w:b/>
                <w:bCs/>
              </w:rPr>
              <w:t>2</w:t>
            </w:r>
          </w:p>
        </w:tc>
      </w:tr>
      <w:tr w:rsidR="00CD2368" w:rsidRPr="00E6056E" w:rsidTr="00FC0CBA">
        <w:trPr>
          <w:trHeight w:val="300"/>
        </w:trPr>
        <w:tc>
          <w:tcPr>
            <w:tcW w:w="2078" w:type="pct"/>
          </w:tcPr>
          <w:p w:rsidR="00CD2368" w:rsidRPr="00F93DD5" w:rsidRDefault="00CD2368" w:rsidP="00FC0CBA">
            <w:r w:rsidRPr="00F93DD5">
              <w:t>История России</w:t>
            </w:r>
          </w:p>
        </w:tc>
        <w:tc>
          <w:tcPr>
            <w:tcW w:w="870" w:type="pct"/>
          </w:tcPr>
          <w:p w:rsidR="00CD2368" w:rsidRPr="00F93DD5" w:rsidRDefault="00CD2368" w:rsidP="00FC0CBA">
            <w:r w:rsidRPr="00F93DD5">
              <w:t>базовый</w:t>
            </w:r>
          </w:p>
        </w:tc>
        <w:tc>
          <w:tcPr>
            <w:tcW w:w="389" w:type="pct"/>
            <w:noWrap/>
          </w:tcPr>
          <w:p w:rsidR="00CD2368" w:rsidRPr="00F93DD5" w:rsidRDefault="00CD2368" w:rsidP="00FC0CBA"/>
        </w:tc>
        <w:tc>
          <w:tcPr>
            <w:tcW w:w="389" w:type="pct"/>
            <w:noWrap/>
          </w:tcPr>
          <w:p w:rsidR="00CD2368" w:rsidRPr="00F93DD5" w:rsidRDefault="00CD2368" w:rsidP="00FC0CBA">
            <w:r w:rsidRPr="00F93DD5">
              <w:t>1</w:t>
            </w:r>
          </w:p>
        </w:tc>
        <w:tc>
          <w:tcPr>
            <w:tcW w:w="389" w:type="pct"/>
          </w:tcPr>
          <w:p w:rsidR="00CD2368" w:rsidRPr="00F93DD5" w:rsidRDefault="00CD2368" w:rsidP="00FC0CBA">
            <w:r w:rsidRPr="00F93DD5">
              <w:t>1</w:t>
            </w:r>
          </w:p>
        </w:tc>
        <w:tc>
          <w:tcPr>
            <w:tcW w:w="389" w:type="pct"/>
          </w:tcPr>
          <w:p w:rsidR="00CD2368" w:rsidRPr="00F93DD5" w:rsidRDefault="00CD2368" w:rsidP="00FC0CBA">
            <w:r w:rsidRPr="00F93DD5">
              <w:t>1</w:t>
            </w:r>
          </w:p>
        </w:tc>
        <w:tc>
          <w:tcPr>
            <w:tcW w:w="497" w:type="pct"/>
          </w:tcPr>
          <w:p w:rsidR="00CD2368" w:rsidRPr="00F93DD5" w:rsidRDefault="00CD2368" w:rsidP="00FC0CBA">
            <w:pPr>
              <w:rPr>
                <w:b/>
                <w:bCs/>
              </w:rPr>
            </w:pPr>
            <w:r w:rsidRPr="00F93DD5">
              <w:rPr>
                <w:b/>
                <w:bCs/>
              </w:rPr>
              <w:t>3</w:t>
            </w:r>
          </w:p>
        </w:tc>
      </w:tr>
      <w:tr w:rsidR="00CD2368" w:rsidRPr="00E6056E" w:rsidTr="00FC0CBA">
        <w:trPr>
          <w:trHeight w:val="300"/>
        </w:trPr>
        <w:tc>
          <w:tcPr>
            <w:tcW w:w="2078" w:type="pct"/>
          </w:tcPr>
          <w:p w:rsidR="00CD2368" w:rsidRPr="00F93DD5" w:rsidRDefault="00CD2368" w:rsidP="00FC0CBA">
            <w:r w:rsidRPr="00F93DD5">
              <w:t>Всеобщая история</w:t>
            </w:r>
          </w:p>
        </w:tc>
        <w:tc>
          <w:tcPr>
            <w:tcW w:w="870" w:type="pct"/>
          </w:tcPr>
          <w:p w:rsidR="00CD2368" w:rsidRPr="00F93DD5" w:rsidRDefault="00CD2368" w:rsidP="00FC0CBA">
            <w:r w:rsidRPr="00F93DD5">
              <w:t>базовый</w:t>
            </w:r>
          </w:p>
        </w:tc>
        <w:tc>
          <w:tcPr>
            <w:tcW w:w="389" w:type="pct"/>
            <w:noWrap/>
          </w:tcPr>
          <w:p w:rsidR="00CD2368" w:rsidRPr="00F93DD5" w:rsidRDefault="00CD2368" w:rsidP="00FC0CBA"/>
        </w:tc>
        <w:tc>
          <w:tcPr>
            <w:tcW w:w="389" w:type="pct"/>
            <w:noWrap/>
          </w:tcPr>
          <w:p w:rsidR="00CD2368" w:rsidRPr="00F93DD5" w:rsidRDefault="00CD2368" w:rsidP="00FC0CBA">
            <w:r w:rsidRPr="00F93DD5">
              <w:t xml:space="preserve"> 1</w:t>
            </w:r>
          </w:p>
        </w:tc>
        <w:tc>
          <w:tcPr>
            <w:tcW w:w="389" w:type="pct"/>
          </w:tcPr>
          <w:p w:rsidR="00CD2368" w:rsidRPr="00F93DD5" w:rsidRDefault="00CD2368" w:rsidP="00FC0CBA">
            <w:r w:rsidRPr="00F93DD5">
              <w:t xml:space="preserve"> 1</w:t>
            </w:r>
          </w:p>
        </w:tc>
        <w:tc>
          <w:tcPr>
            <w:tcW w:w="389" w:type="pct"/>
          </w:tcPr>
          <w:p w:rsidR="00CD2368" w:rsidRPr="00F93DD5" w:rsidRDefault="00CD2368" w:rsidP="00FC0CBA">
            <w:r w:rsidRPr="00F93DD5">
              <w:t>1</w:t>
            </w:r>
          </w:p>
        </w:tc>
        <w:tc>
          <w:tcPr>
            <w:tcW w:w="497" w:type="pct"/>
          </w:tcPr>
          <w:p w:rsidR="00CD2368" w:rsidRPr="00F93DD5" w:rsidRDefault="00CD2368" w:rsidP="00FC0CBA">
            <w:pPr>
              <w:rPr>
                <w:b/>
                <w:bCs/>
              </w:rPr>
            </w:pPr>
            <w:r w:rsidRPr="00F93DD5">
              <w:rPr>
                <w:b/>
                <w:bCs/>
              </w:rPr>
              <w:t>3</w:t>
            </w:r>
          </w:p>
        </w:tc>
      </w:tr>
      <w:tr w:rsidR="00CD2368" w:rsidRPr="00E6056E" w:rsidTr="00FC0CBA">
        <w:trPr>
          <w:trHeight w:val="527"/>
        </w:trPr>
        <w:tc>
          <w:tcPr>
            <w:tcW w:w="2078" w:type="pct"/>
          </w:tcPr>
          <w:p w:rsidR="00CD2368" w:rsidRPr="00F93DD5" w:rsidRDefault="00CD2368" w:rsidP="00FC0CBA">
            <w:r w:rsidRPr="00F93DD5">
              <w:t>Обществознание  (включая Экономику и Право)</w:t>
            </w:r>
          </w:p>
        </w:tc>
        <w:tc>
          <w:tcPr>
            <w:tcW w:w="870" w:type="pct"/>
          </w:tcPr>
          <w:p w:rsidR="00CD2368" w:rsidRPr="00F93DD5" w:rsidRDefault="00CD2368" w:rsidP="00FC0CBA">
            <w:r w:rsidRPr="00F93DD5">
              <w:t> базовый</w:t>
            </w:r>
          </w:p>
        </w:tc>
        <w:tc>
          <w:tcPr>
            <w:tcW w:w="389" w:type="pct"/>
            <w:noWrap/>
          </w:tcPr>
          <w:p w:rsidR="00CD2368" w:rsidRPr="00F93DD5" w:rsidRDefault="00CD2368" w:rsidP="00FC0CBA">
            <w:r w:rsidRPr="00F93DD5">
              <w:t>1</w:t>
            </w:r>
          </w:p>
        </w:tc>
        <w:tc>
          <w:tcPr>
            <w:tcW w:w="389" w:type="pct"/>
            <w:noWrap/>
          </w:tcPr>
          <w:p w:rsidR="00CD2368" w:rsidRPr="00F93DD5" w:rsidRDefault="00CD2368" w:rsidP="00FC0CBA">
            <w:r w:rsidRPr="00F93DD5">
              <w:t>1</w:t>
            </w:r>
          </w:p>
        </w:tc>
        <w:tc>
          <w:tcPr>
            <w:tcW w:w="389" w:type="pct"/>
          </w:tcPr>
          <w:p w:rsidR="00CD2368" w:rsidRPr="00F93DD5" w:rsidRDefault="00CD2368" w:rsidP="00FC0CBA">
            <w:r w:rsidRPr="00F93DD5">
              <w:t>2</w:t>
            </w:r>
          </w:p>
        </w:tc>
        <w:tc>
          <w:tcPr>
            <w:tcW w:w="389" w:type="pct"/>
          </w:tcPr>
          <w:p w:rsidR="00CD2368" w:rsidRPr="00F93DD5" w:rsidRDefault="00CD2368" w:rsidP="00FC0CBA">
            <w:r w:rsidRPr="00F93DD5">
              <w:t>2</w:t>
            </w:r>
          </w:p>
        </w:tc>
        <w:tc>
          <w:tcPr>
            <w:tcW w:w="497" w:type="pct"/>
          </w:tcPr>
          <w:p w:rsidR="00CD2368" w:rsidRPr="00F93DD5" w:rsidRDefault="00CD2368" w:rsidP="00FC0CBA">
            <w:pPr>
              <w:rPr>
                <w:b/>
                <w:bCs/>
              </w:rPr>
            </w:pPr>
            <w:r w:rsidRPr="00F93DD5">
              <w:rPr>
                <w:b/>
                <w:bCs/>
              </w:rPr>
              <w:t>6</w:t>
            </w:r>
          </w:p>
        </w:tc>
      </w:tr>
      <w:tr w:rsidR="00CD2368" w:rsidRPr="00E6056E" w:rsidTr="00FC0CBA">
        <w:trPr>
          <w:trHeight w:val="300"/>
        </w:trPr>
        <w:tc>
          <w:tcPr>
            <w:tcW w:w="2078" w:type="pct"/>
          </w:tcPr>
          <w:p w:rsidR="00CD2368" w:rsidRPr="00F93DD5" w:rsidRDefault="00CD2368" w:rsidP="00FC0CBA">
            <w:r w:rsidRPr="00F93DD5">
              <w:t>География</w:t>
            </w:r>
          </w:p>
        </w:tc>
        <w:tc>
          <w:tcPr>
            <w:tcW w:w="870" w:type="pct"/>
          </w:tcPr>
          <w:p w:rsidR="00CD2368" w:rsidRPr="00F93DD5" w:rsidRDefault="00CD2368" w:rsidP="00FC0CBA">
            <w:r w:rsidRPr="00F93DD5">
              <w:t>базовый</w:t>
            </w:r>
          </w:p>
        </w:tc>
        <w:tc>
          <w:tcPr>
            <w:tcW w:w="389" w:type="pct"/>
            <w:noWrap/>
          </w:tcPr>
          <w:p w:rsidR="00CD2368" w:rsidRPr="00F93DD5" w:rsidRDefault="00CD2368" w:rsidP="00FC0CBA">
            <w:r w:rsidRPr="00F93DD5">
              <w:t>2</w:t>
            </w:r>
          </w:p>
        </w:tc>
        <w:tc>
          <w:tcPr>
            <w:tcW w:w="389" w:type="pct"/>
            <w:noWrap/>
          </w:tcPr>
          <w:p w:rsidR="00CD2368" w:rsidRPr="00F93DD5" w:rsidRDefault="00CD2368" w:rsidP="00FC0CBA">
            <w:r w:rsidRPr="00F93DD5">
              <w:t>2</w:t>
            </w:r>
          </w:p>
        </w:tc>
        <w:tc>
          <w:tcPr>
            <w:tcW w:w="389" w:type="pct"/>
          </w:tcPr>
          <w:p w:rsidR="00CD2368" w:rsidRPr="00F93DD5" w:rsidRDefault="00CD2368" w:rsidP="00FC0CBA">
            <w:r w:rsidRPr="00F93DD5">
              <w:t>1</w:t>
            </w:r>
          </w:p>
        </w:tc>
        <w:tc>
          <w:tcPr>
            <w:tcW w:w="389" w:type="pct"/>
          </w:tcPr>
          <w:p w:rsidR="00CD2368" w:rsidRPr="00F93DD5" w:rsidRDefault="00CD2368" w:rsidP="00FC0CBA">
            <w:r w:rsidRPr="00F93DD5">
              <w:t>1</w:t>
            </w:r>
          </w:p>
        </w:tc>
        <w:tc>
          <w:tcPr>
            <w:tcW w:w="497" w:type="pct"/>
          </w:tcPr>
          <w:p w:rsidR="00CD2368" w:rsidRPr="00F93DD5" w:rsidRDefault="00CD2368" w:rsidP="00FC0CBA">
            <w:pPr>
              <w:rPr>
                <w:b/>
                <w:bCs/>
              </w:rPr>
            </w:pPr>
            <w:r w:rsidRPr="00F93DD5">
              <w:rPr>
                <w:b/>
                <w:bCs/>
              </w:rPr>
              <w:t>6</w:t>
            </w:r>
          </w:p>
        </w:tc>
      </w:tr>
      <w:tr w:rsidR="00CD2368" w:rsidRPr="00E6056E" w:rsidTr="00FC0CBA">
        <w:trPr>
          <w:trHeight w:val="307"/>
        </w:trPr>
        <w:tc>
          <w:tcPr>
            <w:tcW w:w="2078" w:type="pct"/>
          </w:tcPr>
          <w:p w:rsidR="00CD2368" w:rsidRPr="00F93DD5" w:rsidRDefault="00CD2368" w:rsidP="00FC0CBA">
            <w:r w:rsidRPr="00F93DD5">
              <w:t>Физика</w:t>
            </w:r>
          </w:p>
        </w:tc>
        <w:tc>
          <w:tcPr>
            <w:tcW w:w="870" w:type="pct"/>
          </w:tcPr>
          <w:p w:rsidR="00CD2368" w:rsidRPr="00F93DD5" w:rsidRDefault="00CD2368" w:rsidP="00FC0CBA">
            <w:r w:rsidRPr="00F93DD5">
              <w:t>базовый</w:t>
            </w:r>
          </w:p>
        </w:tc>
        <w:tc>
          <w:tcPr>
            <w:tcW w:w="389" w:type="pct"/>
            <w:noWrap/>
          </w:tcPr>
          <w:p w:rsidR="00CD2368" w:rsidRPr="00F93DD5" w:rsidRDefault="00CD2368" w:rsidP="00FC0CBA">
            <w:r w:rsidRPr="00F93DD5">
              <w:t xml:space="preserve"> 2</w:t>
            </w:r>
          </w:p>
        </w:tc>
        <w:tc>
          <w:tcPr>
            <w:tcW w:w="389" w:type="pct"/>
            <w:noWrap/>
          </w:tcPr>
          <w:p w:rsidR="00CD2368" w:rsidRPr="00F93DD5" w:rsidRDefault="00CD2368" w:rsidP="00FC0CBA">
            <w:r w:rsidRPr="00F93DD5">
              <w:t xml:space="preserve"> 2</w:t>
            </w:r>
          </w:p>
        </w:tc>
        <w:tc>
          <w:tcPr>
            <w:tcW w:w="389" w:type="pct"/>
          </w:tcPr>
          <w:p w:rsidR="00CD2368" w:rsidRPr="00F93DD5" w:rsidRDefault="00CD2368" w:rsidP="00FC0CBA">
            <w:r w:rsidRPr="00F93DD5">
              <w:t xml:space="preserve"> 2</w:t>
            </w:r>
          </w:p>
        </w:tc>
        <w:tc>
          <w:tcPr>
            <w:tcW w:w="389" w:type="pct"/>
          </w:tcPr>
          <w:p w:rsidR="00CD2368" w:rsidRPr="00F93DD5" w:rsidRDefault="00CD2368" w:rsidP="00FC0CBA">
            <w:r w:rsidRPr="00F93DD5">
              <w:t xml:space="preserve"> 2</w:t>
            </w:r>
          </w:p>
        </w:tc>
        <w:tc>
          <w:tcPr>
            <w:tcW w:w="497" w:type="pct"/>
          </w:tcPr>
          <w:p w:rsidR="00CD2368" w:rsidRPr="00F93DD5" w:rsidRDefault="00CD2368" w:rsidP="00FC0CBA">
            <w:pPr>
              <w:rPr>
                <w:b/>
                <w:bCs/>
              </w:rPr>
            </w:pPr>
            <w:r w:rsidRPr="00F93DD5">
              <w:rPr>
                <w:b/>
                <w:bCs/>
              </w:rPr>
              <w:t xml:space="preserve"> 8</w:t>
            </w:r>
          </w:p>
        </w:tc>
      </w:tr>
      <w:tr w:rsidR="00CD2368" w:rsidRPr="00E6056E" w:rsidTr="00FC0CBA">
        <w:trPr>
          <w:trHeight w:val="283"/>
        </w:trPr>
        <w:tc>
          <w:tcPr>
            <w:tcW w:w="2078" w:type="pct"/>
          </w:tcPr>
          <w:p w:rsidR="00CD2368" w:rsidRPr="00F93DD5" w:rsidRDefault="00CD2368" w:rsidP="00FC0CBA">
            <w:r w:rsidRPr="00F93DD5">
              <w:t>Астрономия</w:t>
            </w:r>
          </w:p>
        </w:tc>
        <w:tc>
          <w:tcPr>
            <w:tcW w:w="870" w:type="pct"/>
          </w:tcPr>
          <w:p w:rsidR="00CD2368" w:rsidRPr="00F93DD5" w:rsidRDefault="00CD2368" w:rsidP="00FC0CBA">
            <w:r w:rsidRPr="00F93DD5">
              <w:t>базовый</w:t>
            </w:r>
          </w:p>
        </w:tc>
        <w:tc>
          <w:tcPr>
            <w:tcW w:w="389" w:type="pct"/>
            <w:noWrap/>
          </w:tcPr>
          <w:p w:rsidR="00CD2368" w:rsidRPr="00F93DD5" w:rsidRDefault="00CD2368" w:rsidP="00FC0CBA"/>
        </w:tc>
        <w:tc>
          <w:tcPr>
            <w:tcW w:w="389" w:type="pct"/>
            <w:noWrap/>
          </w:tcPr>
          <w:p w:rsidR="00CD2368" w:rsidRPr="00F93DD5" w:rsidRDefault="00CD2368" w:rsidP="00FC0CBA"/>
        </w:tc>
        <w:tc>
          <w:tcPr>
            <w:tcW w:w="389" w:type="pct"/>
          </w:tcPr>
          <w:p w:rsidR="00CD2368" w:rsidRPr="00F93DD5" w:rsidRDefault="00CD2368" w:rsidP="00FC0CBA">
            <w:r w:rsidRPr="00F93DD5">
              <w:t>0,5</w:t>
            </w:r>
          </w:p>
        </w:tc>
        <w:tc>
          <w:tcPr>
            <w:tcW w:w="389" w:type="pct"/>
          </w:tcPr>
          <w:p w:rsidR="00CD2368" w:rsidRPr="00F93DD5" w:rsidRDefault="00CD2368" w:rsidP="00FC0CBA"/>
        </w:tc>
        <w:tc>
          <w:tcPr>
            <w:tcW w:w="497" w:type="pct"/>
          </w:tcPr>
          <w:p w:rsidR="00CD2368" w:rsidRPr="00F93DD5" w:rsidRDefault="00CD2368" w:rsidP="00FC0CBA">
            <w:pPr>
              <w:rPr>
                <w:b/>
                <w:bCs/>
              </w:rPr>
            </w:pPr>
            <w:r>
              <w:rPr>
                <w:b/>
                <w:bCs/>
              </w:rPr>
              <w:t>0,5</w:t>
            </w:r>
          </w:p>
        </w:tc>
      </w:tr>
      <w:tr w:rsidR="00CD2368" w:rsidRPr="00E6056E" w:rsidTr="00FC0CBA">
        <w:trPr>
          <w:trHeight w:val="300"/>
        </w:trPr>
        <w:tc>
          <w:tcPr>
            <w:tcW w:w="2078" w:type="pct"/>
          </w:tcPr>
          <w:p w:rsidR="00CD2368" w:rsidRPr="00F93DD5" w:rsidRDefault="00CD2368" w:rsidP="00FC0CBA">
            <w:r w:rsidRPr="00F93DD5">
              <w:t xml:space="preserve">Химия </w:t>
            </w:r>
          </w:p>
        </w:tc>
        <w:tc>
          <w:tcPr>
            <w:tcW w:w="870" w:type="pct"/>
          </w:tcPr>
          <w:p w:rsidR="00CD2368" w:rsidRPr="00F93DD5" w:rsidRDefault="00CD2368" w:rsidP="00FC0CBA">
            <w:r w:rsidRPr="00F93DD5">
              <w:t>базовый</w:t>
            </w:r>
          </w:p>
        </w:tc>
        <w:tc>
          <w:tcPr>
            <w:tcW w:w="389" w:type="pct"/>
            <w:noWrap/>
          </w:tcPr>
          <w:p w:rsidR="00CD2368" w:rsidRPr="00F93DD5" w:rsidRDefault="00CD2368" w:rsidP="00FC0CBA">
            <w:r w:rsidRPr="00F93DD5">
              <w:t xml:space="preserve"> 2</w:t>
            </w:r>
          </w:p>
        </w:tc>
        <w:tc>
          <w:tcPr>
            <w:tcW w:w="389" w:type="pct"/>
            <w:noWrap/>
          </w:tcPr>
          <w:p w:rsidR="00CD2368" w:rsidRPr="00F93DD5" w:rsidRDefault="00CD2368" w:rsidP="00FC0CBA">
            <w:r w:rsidRPr="00F93DD5">
              <w:t xml:space="preserve"> 2</w:t>
            </w:r>
          </w:p>
        </w:tc>
        <w:tc>
          <w:tcPr>
            <w:tcW w:w="389" w:type="pct"/>
          </w:tcPr>
          <w:p w:rsidR="00CD2368" w:rsidRPr="00F93DD5" w:rsidRDefault="00CD2368" w:rsidP="00FC0CBA">
            <w:r w:rsidRPr="00F93DD5">
              <w:t xml:space="preserve"> 1</w:t>
            </w:r>
          </w:p>
        </w:tc>
        <w:tc>
          <w:tcPr>
            <w:tcW w:w="389" w:type="pct"/>
          </w:tcPr>
          <w:p w:rsidR="00CD2368" w:rsidRPr="00F93DD5" w:rsidRDefault="00CD2368" w:rsidP="00FC0CBA">
            <w:r w:rsidRPr="00F93DD5">
              <w:t xml:space="preserve"> 1</w:t>
            </w:r>
          </w:p>
        </w:tc>
        <w:tc>
          <w:tcPr>
            <w:tcW w:w="497" w:type="pct"/>
          </w:tcPr>
          <w:p w:rsidR="00CD2368" w:rsidRPr="00F93DD5" w:rsidRDefault="00CD2368" w:rsidP="00FC0CBA">
            <w:pPr>
              <w:rPr>
                <w:b/>
                <w:bCs/>
              </w:rPr>
            </w:pPr>
            <w:r w:rsidRPr="00F93DD5">
              <w:rPr>
                <w:b/>
                <w:bCs/>
              </w:rPr>
              <w:t xml:space="preserve"> 6</w:t>
            </w:r>
          </w:p>
        </w:tc>
      </w:tr>
      <w:tr w:rsidR="00CD2368" w:rsidRPr="00E6056E" w:rsidTr="00FC0CBA">
        <w:trPr>
          <w:trHeight w:val="300"/>
        </w:trPr>
        <w:tc>
          <w:tcPr>
            <w:tcW w:w="2078" w:type="pct"/>
          </w:tcPr>
          <w:p w:rsidR="00CD2368" w:rsidRPr="00F93DD5" w:rsidRDefault="00CD2368" w:rsidP="00FC0CBA">
            <w:r w:rsidRPr="00F93DD5">
              <w:t>Биология</w:t>
            </w:r>
          </w:p>
        </w:tc>
        <w:tc>
          <w:tcPr>
            <w:tcW w:w="870" w:type="pct"/>
          </w:tcPr>
          <w:p w:rsidR="00CD2368" w:rsidRPr="00F93DD5" w:rsidRDefault="00CD2368" w:rsidP="00FC0CBA">
            <w:r w:rsidRPr="00F93DD5">
              <w:t>базовый</w:t>
            </w:r>
          </w:p>
        </w:tc>
        <w:tc>
          <w:tcPr>
            <w:tcW w:w="389" w:type="pct"/>
            <w:noWrap/>
          </w:tcPr>
          <w:p w:rsidR="00CD2368" w:rsidRPr="00F93DD5" w:rsidRDefault="00CD2368" w:rsidP="00FC0CBA">
            <w:r w:rsidRPr="00F93DD5">
              <w:t xml:space="preserve"> 2</w:t>
            </w:r>
          </w:p>
        </w:tc>
        <w:tc>
          <w:tcPr>
            <w:tcW w:w="389" w:type="pct"/>
            <w:noWrap/>
          </w:tcPr>
          <w:p w:rsidR="00CD2368" w:rsidRPr="00F93DD5" w:rsidRDefault="00CD2368" w:rsidP="00FC0CBA">
            <w:r w:rsidRPr="00F93DD5">
              <w:t xml:space="preserve"> 2</w:t>
            </w:r>
          </w:p>
        </w:tc>
        <w:tc>
          <w:tcPr>
            <w:tcW w:w="389" w:type="pct"/>
          </w:tcPr>
          <w:p w:rsidR="00CD2368" w:rsidRPr="00F93DD5" w:rsidRDefault="00CD2368" w:rsidP="00FC0CBA">
            <w:r w:rsidRPr="00F93DD5">
              <w:t xml:space="preserve"> 1</w:t>
            </w:r>
          </w:p>
        </w:tc>
        <w:tc>
          <w:tcPr>
            <w:tcW w:w="389" w:type="pct"/>
          </w:tcPr>
          <w:p w:rsidR="00CD2368" w:rsidRPr="00F93DD5" w:rsidRDefault="00CD2368" w:rsidP="00FC0CBA">
            <w:r w:rsidRPr="00F93DD5">
              <w:t xml:space="preserve"> 1</w:t>
            </w:r>
          </w:p>
        </w:tc>
        <w:tc>
          <w:tcPr>
            <w:tcW w:w="497" w:type="pct"/>
          </w:tcPr>
          <w:p w:rsidR="00CD2368" w:rsidRPr="00F93DD5" w:rsidRDefault="00CD2368" w:rsidP="00FC0CBA">
            <w:pPr>
              <w:rPr>
                <w:b/>
                <w:bCs/>
              </w:rPr>
            </w:pPr>
            <w:r w:rsidRPr="00F93DD5">
              <w:rPr>
                <w:b/>
                <w:bCs/>
              </w:rPr>
              <w:t xml:space="preserve"> 6</w:t>
            </w:r>
          </w:p>
        </w:tc>
      </w:tr>
      <w:tr w:rsidR="00CD2368" w:rsidRPr="00E6056E" w:rsidTr="00FC0CBA">
        <w:trPr>
          <w:trHeight w:val="300"/>
        </w:trPr>
        <w:tc>
          <w:tcPr>
            <w:tcW w:w="2078" w:type="pct"/>
          </w:tcPr>
          <w:p w:rsidR="00CD2368" w:rsidRPr="00F93DD5" w:rsidRDefault="00CD2368" w:rsidP="00FC0CBA">
            <w:r w:rsidRPr="00F93DD5">
              <w:t>Музыка</w:t>
            </w:r>
          </w:p>
        </w:tc>
        <w:tc>
          <w:tcPr>
            <w:tcW w:w="870" w:type="pct"/>
          </w:tcPr>
          <w:p w:rsidR="00CD2368" w:rsidRPr="00F93DD5" w:rsidRDefault="00CD2368" w:rsidP="00FC0CBA">
            <w:r w:rsidRPr="00F93DD5">
              <w:t> базовый</w:t>
            </w:r>
          </w:p>
        </w:tc>
        <w:tc>
          <w:tcPr>
            <w:tcW w:w="389" w:type="pct"/>
            <w:noWrap/>
          </w:tcPr>
          <w:p w:rsidR="00CD2368" w:rsidRPr="00F93DD5" w:rsidRDefault="00CD2368" w:rsidP="00FC0CBA">
            <w:r w:rsidRPr="00F93DD5">
              <w:t xml:space="preserve"> 0,5</w:t>
            </w:r>
          </w:p>
        </w:tc>
        <w:tc>
          <w:tcPr>
            <w:tcW w:w="389" w:type="pct"/>
            <w:noWrap/>
          </w:tcPr>
          <w:p w:rsidR="00CD2368" w:rsidRPr="00F93DD5" w:rsidRDefault="00CD2368" w:rsidP="00FC0CBA">
            <w:r w:rsidRPr="00F93DD5">
              <w:t xml:space="preserve"> 0,5</w:t>
            </w:r>
          </w:p>
        </w:tc>
        <w:tc>
          <w:tcPr>
            <w:tcW w:w="389" w:type="pct"/>
          </w:tcPr>
          <w:p w:rsidR="00CD2368" w:rsidRPr="00F93DD5" w:rsidRDefault="00CD2368" w:rsidP="00FC0CBA"/>
        </w:tc>
        <w:tc>
          <w:tcPr>
            <w:tcW w:w="389" w:type="pct"/>
          </w:tcPr>
          <w:p w:rsidR="00CD2368" w:rsidRPr="00F93DD5" w:rsidRDefault="00CD2368" w:rsidP="00FC0CBA"/>
        </w:tc>
        <w:tc>
          <w:tcPr>
            <w:tcW w:w="497" w:type="pct"/>
          </w:tcPr>
          <w:p w:rsidR="00CD2368" w:rsidRPr="00F93DD5" w:rsidRDefault="00CD2368" w:rsidP="00FC0CBA">
            <w:pPr>
              <w:rPr>
                <w:b/>
                <w:bCs/>
              </w:rPr>
            </w:pPr>
            <w:r w:rsidRPr="00F93DD5">
              <w:rPr>
                <w:b/>
                <w:bCs/>
              </w:rPr>
              <w:t>1</w:t>
            </w:r>
          </w:p>
        </w:tc>
      </w:tr>
      <w:tr w:rsidR="00CD2368" w:rsidRPr="00E6056E" w:rsidTr="00FC0CBA">
        <w:trPr>
          <w:trHeight w:val="300"/>
        </w:trPr>
        <w:tc>
          <w:tcPr>
            <w:tcW w:w="2078" w:type="pct"/>
          </w:tcPr>
          <w:p w:rsidR="00CD2368" w:rsidRPr="00F93DD5" w:rsidRDefault="00CD2368" w:rsidP="00FC0CBA">
            <w:r w:rsidRPr="00F93DD5">
              <w:t>ИЗО</w:t>
            </w:r>
          </w:p>
        </w:tc>
        <w:tc>
          <w:tcPr>
            <w:tcW w:w="870" w:type="pct"/>
          </w:tcPr>
          <w:p w:rsidR="00CD2368" w:rsidRPr="00F93DD5" w:rsidRDefault="00CD2368" w:rsidP="00FC0CBA">
            <w:r w:rsidRPr="00F93DD5">
              <w:t> базовый</w:t>
            </w:r>
          </w:p>
        </w:tc>
        <w:tc>
          <w:tcPr>
            <w:tcW w:w="389" w:type="pct"/>
            <w:noWrap/>
          </w:tcPr>
          <w:p w:rsidR="00CD2368" w:rsidRPr="00F93DD5" w:rsidRDefault="00CD2368" w:rsidP="00FC0CBA">
            <w:r w:rsidRPr="00F93DD5">
              <w:t>0,5</w:t>
            </w:r>
          </w:p>
        </w:tc>
        <w:tc>
          <w:tcPr>
            <w:tcW w:w="389" w:type="pct"/>
            <w:noWrap/>
          </w:tcPr>
          <w:p w:rsidR="00CD2368" w:rsidRPr="00F93DD5" w:rsidRDefault="00CD2368" w:rsidP="00FC0CBA">
            <w:r w:rsidRPr="00F93DD5">
              <w:t>0,5</w:t>
            </w:r>
          </w:p>
        </w:tc>
        <w:tc>
          <w:tcPr>
            <w:tcW w:w="389" w:type="pct"/>
          </w:tcPr>
          <w:p w:rsidR="00CD2368" w:rsidRPr="00F93DD5" w:rsidRDefault="00CD2368" w:rsidP="00FC0CBA"/>
        </w:tc>
        <w:tc>
          <w:tcPr>
            <w:tcW w:w="389" w:type="pct"/>
          </w:tcPr>
          <w:p w:rsidR="00CD2368" w:rsidRPr="00F93DD5" w:rsidRDefault="00CD2368" w:rsidP="00FC0CBA"/>
        </w:tc>
        <w:tc>
          <w:tcPr>
            <w:tcW w:w="497" w:type="pct"/>
          </w:tcPr>
          <w:p w:rsidR="00CD2368" w:rsidRPr="00F93DD5" w:rsidRDefault="00CD2368" w:rsidP="00FC0CBA">
            <w:pPr>
              <w:rPr>
                <w:b/>
                <w:bCs/>
              </w:rPr>
            </w:pPr>
            <w:r w:rsidRPr="00F93DD5">
              <w:rPr>
                <w:b/>
                <w:bCs/>
              </w:rPr>
              <w:t>1</w:t>
            </w:r>
          </w:p>
        </w:tc>
      </w:tr>
      <w:tr w:rsidR="00CD2368" w:rsidRPr="00E6056E" w:rsidTr="00FC0CBA">
        <w:trPr>
          <w:trHeight w:val="300"/>
        </w:trPr>
        <w:tc>
          <w:tcPr>
            <w:tcW w:w="2078" w:type="pct"/>
          </w:tcPr>
          <w:p w:rsidR="00CD2368" w:rsidRPr="00F93DD5" w:rsidRDefault="00CD2368" w:rsidP="00FC0CBA">
            <w:r w:rsidRPr="00F93DD5">
              <w:t xml:space="preserve">Технология  </w:t>
            </w:r>
          </w:p>
        </w:tc>
        <w:tc>
          <w:tcPr>
            <w:tcW w:w="870" w:type="pct"/>
          </w:tcPr>
          <w:p w:rsidR="00CD2368" w:rsidRPr="00F93DD5" w:rsidRDefault="00CD2368" w:rsidP="00FC0CBA">
            <w:r w:rsidRPr="00F93DD5">
              <w:t>базовый</w:t>
            </w:r>
          </w:p>
        </w:tc>
        <w:tc>
          <w:tcPr>
            <w:tcW w:w="389" w:type="pct"/>
            <w:noWrap/>
          </w:tcPr>
          <w:p w:rsidR="00CD2368" w:rsidRPr="00F93DD5" w:rsidRDefault="00CD2368" w:rsidP="00FC0CBA">
            <w:r w:rsidRPr="00F93DD5">
              <w:t>1</w:t>
            </w:r>
          </w:p>
        </w:tc>
        <w:tc>
          <w:tcPr>
            <w:tcW w:w="389" w:type="pct"/>
            <w:noWrap/>
          </w:tcPr>
          <w:p w:rsidR="00CD2368" w:rsidRPr="00F93DD5" w:rsidRDefault="00CD2368" w:rsidP="00FC0CBA">
            <w:r w:rsidRPr="00F93DD5">
              <w:t>1</w:t>
            </w:r>
          </w:p>
        </w:tc>
        <w:tc>
          <w:tcPr>
            <w:tcW w:w="389" w:type="pct"/>
          </w:tcPr>
          <w:p w:rsidR="00CD2368" w:rsidRPr="00F93DD5" w:rsidRDefault="00CD2368" w:rsidP="00FC0CBA">
            <w:r w:rsidRPr="00F93DD5">
              <w:t>1</w:t>
            </w:r>
          </w:p>
        </w:tc>
        <w:tc>
          <w:tcPr>
            <w:tcW w:w="389" w:type="pct"/>
          </w:tcPr>
          <w:p w:rsidR="00CD2368" w:rsidRPr="00F93DD5" w:rsidRDefault="00CD2368" w:rsidP="00FC0CBA">
            <w:r w:rsidRPr="00F93DD5">
              <w:t>1</w:t>
            </w:r>
          </w:p>
        </w:tc>
        <w:tc>
          <w:tcPr>
            <w:tcW w:w="497" w:type="pct"/>
          </w:tcPr>
          <w:p w:rsidR="00CD2368" w:rsidRPr="00F93DD5" w:rsidRDefault="00CD2368" w:rsidP="00FC0CBA">
            <w:pPr>
              <w:rPr>
                <w:b/>
                <w:bCs/>
              </w:rPr>
            </w:pPr>
            <w:r w:rsidRPr="00F93DD5">
              <w:rPr>
                <w:b/>
                <w:bCs/>
              </w:rPr>
              <w:t>4</w:t>
            </w:r>
          </w:p>
        </w:tc>
      </w:tr>
      <w:tr w:rsidR="00CD2368" w:rsidRPr="00E6056E" w:rsidTr="00FC0CBA">
        <w:trPr>
          <w:trHeight w:val="300"/>
        </w:trPr>
        <w:tc>
          <w:tcPr>
            <w:tcW w:w="2078" w:type="pct"/>
          </w:tcPr>
          <w:p w:rsidR="00CD2368" w:rsidRPr="00F93DD5" w:rsidRDefault="00CD2368" w:rsidP="00FC0CBA">
            <w:r w:rsidRPr="00F93DD5">
              <w:t xml:space="preserve">Предпрофильная подготовка (информационная работа, профессиональная ориентация) </w:t>
            </w:r>
          </w:p>
        </w:tc>
        <w:tc>
          <w:tcPr>
            <w:tcW w:w="870" w:type="pct"/>
          </w:tcPr>
          <w:p w:rsidR="00CD2368" w:rsidRPr="00F93DD5" w:rsidRDefault="00CD2368" w:rsidP="00FC0CBA">
            <w:r w:rsidRPr="00F93DD5">
              <w:t> </w:t>
            </w:r>
          </w:p>
        </w:tc>
        <w:tc>
          <w:tcPr>
            <w:tcW w:w="389" w:type="pct"/>
            <w:noWrap/>
          </w:tcPr>
          <w:p w:rsidR="00CD2368" w:rsidRPr="00F93DD5" w:rsidRDefault="00CD2368" w:rsidP="00FC0CBA"/>
        </w:tc>
        <w:tc>
          <w:tcPr>
            <w:tcW w:w="389" w:type="pct"/>
            <w:noWrap/>
          </w:tcPr>
          <w:p w:rsidR="00CD2368" w:rsidRPr="00F93DD5" w:rsidRDefault="00CD2368" w:rsidP="00FC0CBA">
            <w:r w:rsidRPr="00F93DD5">
              <w:t>1</w:t>
            </w:r>
          </w:p>
        </w:tc>
        <w:tc>
          <w:tcPr>
            <w:tcW w:w="389" w:type="pct"/>
          </w:tcPr>
          <w:p w:rsidR="00CD2368" w:rsidRPr="00F93DD5" w:rsidRDefault="00CD2368" w:rsidP="00FC0CBA"/>
        </w:tc>
        <w:tc>
          <w:tcPr>
            <w:tcW w:w="389" w:type="pct"/>
          </w:tcPr>
          <w:p w:rsidR="00CD2368" w:rsidRPr="00F93DD5" w:rsidRDefault="00CD2368" w:rsidP="00FC0CBA"/>
        </w:tc>
        <w:tc>
          <w:tcPr>
            <w:tcW w:w="497" w:type="pct"/>
          </w:tcPr>
          <w:p w:rsidR="00CD2368" w:rsidRPr="00F93DD5" w:rsidRDefault="00CD2368" w:rsidP="00FC0CBA">
            <w:pPr>
              <w:rPr>
                <w:b/>
                <w:bCs/>
              </w:rPr>
            </w:pPr>
            <w:r w:rsidRPr="00F93DD5">
              <w:rPr>
                <w:b/>
                <w:bCs/>
              </w:rPr>
              <w:t>1</w:t>
            </w:r>
          </w:p>
        </w:tc>
      </w:tr>
      <w:tr w:rsidR="00CD2368" w:rsidRPr="00E6056E" w:rsidTr="00FC0CBA">
        <w:trPr>
          <w:trHeight w:val="300"/>
        </w:trPr>
        <w:tc>
          <w:tcPr>
            <w:tcW w:w="2078" w:type="pct"/>
          </w:tcPr>
          <w:p w:rsidR="00CD2368" w:rsidRPr="00F93DD5" w:rsidRDefault="00CD2368" w:rsidP="00FC0CBA">
            <w:r w:rsidRPr="00F93DD5">
              <w:t>ОБЖ</w:t>
            </w:r>
          </w:p>
        </w:tc>
        <w:tc>
          <w:tcPr>
            <w:tcW w:w="870" w:type="pct"/>
          </w:tcPr>
          <w:p w:rsidR="00CD2368" w:rsidRPr="00F93DD5" w:rsidRDefault="00CD2368" w:rsidP="00FC0CBA">
            <w:r w:rsidRPr="00F93DD5">
              <w:t>базовый</w:t>
            </w:r>
          </w:p>
        </w:tc>
        <w:tc>
          <w:tcPr>
            <w:tcW w:w="389" w:type="pct"/>
            <w:noWrap/>
          </w:tcPr>
          <w:p w:rsidR="00CD2368" w:rsidRPr="00F93DD5" w:rsidRDefault="00CD2368" w:rsidP="00FC0CBA">
            <w:r w:rsidRPr="00F93DD5">
              <w:t>1</w:t>
            </w:r>
          </w:p>
        </w:tc>
        <w:tc>
          <w:tcPr>
            <w:tcW w:w="389" w:type="pct"/>
            <w:noWrap/>
          </w:tcPr>
          <w:p w:rsidR="00CD2368" w:rsidRPr="00F93DD5" w:rsidRDefault="00CD2368" w:rsidP="00FC0CBA"/>
        </w:tc>
        <w:tc>
          <w:tcPr>
            <w:tcW w:w="389" w:type="pct"/>
          </w:tcPr>
          <w:p w:rsidR="00CD2368" w:rsidRPr="00F93DD5" w:rsidRDefault="00CD2368" w:rsidP="00FC0CBA">
            <w:r w:rsidRPr="00F93DD5">
              <w:t>1</w:t>
            </w:r>
          </w:p>
        </w:tc>
        <w:tc>
          <w:tcPr>
            <w:tcW w:w="389" w:type="pct"/>
          </w:tcPr>
          <w:p w:rsidR="00CD2368" w:rsidRPr="00F93DD5" w:rsidRDefault="00CD2368" w:rsidP="00FC0CBA">
            <w:r w:rsidRPr="00F93DD5">
              <w:t>1</w:t>
            </w:r>
          </w:p>
        </w:tc>
        <w:tc>
          <w:tcPr>
            <w:tcW w:w="497" w:type="pct"/>
          </w:tcPr>
          <w:p w:rsidR="00CD2368" w:rsidRPr="00F93DD5" w:rsidRDefault="00CD2368" w:rsidP="00FC0CBA">
            <w:pPr>
              <w:rPr>
                <w:b/>
                <w:bCs/>
              </w:rPr>
            </w:pPr>
            <w:r w:rsidRPr="00F93DD5">
              <w:rPr>
                <w:b/>
                <w:bCs/>
              </w:rPr>
              <w:t>3</w:t>
            </w:r>
          </w:p>
        </w:tc>
      </w:tr>
      <w:tr w:rsidR="00CD2368" w:rsidRPr="00E6056E" w:rsidTr="00FC0CBA">
        <w:trPr>
          <w:trHeight w:val="300"/>
        </w:trPr>
        <w:tc>
          <w:tcPr>
            <w:tcW w:w="2078" w:type="pct"/>
          </w:tcPr>
          <w:p w:rsidR="00CD2368" w:rsidRPr="00F93DD5" w:rsidRDefault="00CD2368" w:rsidP="00FC0CBA">
            <w:r w:rsidRPr="00F93DD5">
              <w:t>Физическая культура</w:t>
            </w:r>
          </w:p>
        </w:tc>
        <w:tc>
          <w:tcPr>
            <w:tcW w:w="870" w:type="pct"/>
          </w:tcPr>
          <w:p w:rsidR="00CD2368" w:rsidRPr="00F93DD5" w:rsidRDefault="00CD2368" w:rsidP="00FC0CBA">
            <w:r w:rsidRPr="00F93DD5">
              <w:t>базовый</w:t>
            </w:r>
          </w:p>
        </w:tc>
        <w:tc>
          <w:tcPr>
            <w:tcW w:w="389" w:type="pct"/>
            <w:noWrap/>
          </w:tcPr>
          <w:p w:rsidR="00CD2368" w:rsidRPr="00F93DD5" w:rsidRDefault="00CD2368" w:rsidP="00FC0CBA">
            <w:r w:rsidRPr="00F93DD5">
              <w:t>3</w:t>
            </w:r>
          </w:p>
        </w:tc>
        <w:tc>
          <w:tcPr>
            <w:tcW w:w="389" w:type="pct"/>
            <w:noWrap/>
          </w:tcPr>
          <w:p w:rsidR="00CD2368" w:rsidRPr="00F93DD5" w:rsidRDefault="00CD2368" w:rsidP="00FC0CBA">
            <w:r w:rsidRPr="00F93DD5">
              <w:t>3</w:t>
            </w:r>
          </w:p>
        </w:tc>
        <w:tc>
          <w:tcPr>
            <w:tcW w:w="389" w:type="pct"/>
          </w:tcPr>
          <w:p w:rsidR="00CD2368" w:rsidRPr="00F93DD5" w:rsidRDefault="00CD2368" w:rsidP="00FC0CBA">
            <w:r w:rsidRPr="00F93DD5">
              <w:t>3</w:t>
            </w:r>
          </w:p>
        </w:tc>
        <w:tc>
          <w:tcPr>
            <w:tcW w:w="389" w:type="pct"/>
          </w:tcPr>
          <w:p w:rsidR="00CD2368" w:rsidRPr="00F93DD5" w:rsidRDefault="00CD2368" w:rsidP="00FC0CBA">
            <w:r w:rsidRPr="00F93DD5">
              <w:t>3</w:t>
            </w:r>
          </w:p>
        </w:tc>
        <w:tc>
          <w:tcPr>
            <w:tcW w:w="497" w:type="pct"/>
          </w:tcPr>
          <w:p w:rsidR="00CD2368" w:rsidRPr="00F93DD5" w:rsidRDefault="00CD2368" w:rsidP="00FC0CBA">
            <w:pPr>
              <w:rPr>
                <w:b/>
                <w:bCs/>
              </w:rPr>
            </w:pPr>
            <w:r w:rsidRPr="00F93DD5">
              <w:rPr>
                <w:b/>
                <w:bCs/>
              </w:rPr>
              <w:t>12</w:t>
            </w:r>
          </w:p>
        </w:tc>
      </w:tr>
      <w:tr w:rsidR="00CD2368" w:rsidRPr="00E6056E" w:rsidTr="00FC0CBA">
        <w:trPr>
          <w:trHeight w:val="600"/>
        </w:trPr>
        <w:tc>
          <w:tcPr>
            <w:tcW w:w="2948" w:type="pct"/>
            <w:gridSpan w:val="2"/>
          </w:tcPr>
          <w:p w:rsidR="00CD2368" w:rsidRPr="00F93DD5" w:rsidRDefault="00CD2368" w:rsidP="00FC0CBA">
            <w:pPr>
              <w:autoSpaceDE w:val="0"/>
              <w:autoSpaceDN w:val="0"/>
              <w:adjustRightInd w:val="0"/>
              <w:rPr>
                <w:b/>
                <w:bCs/>
                <w:color w:val="000000"/>
              </w:rPr>
            </w:pPr>
            <w:r w:rsidRPr="00F93DD5">
              <w:rPr>
                <w:b/>
                <w:bCs/>
              </w:rPr>
              <w:t>Минимальный объем годовой аудиторной учебной нагрузки</w:t>
            </w:r>
          </w:p>
        </w:tc>
        <w:tc>
          <w:tcPr>
            <w:tcW w:w="389" w:type="pct"/>
            <w:noWrap/>
          </w:tcPr>
          <w:p w:rsidR="00CD2368" w:rsidRPr="00F93DD5" w:rsidRDefault="00CD2368" w:rsidP="00FC0CBA">
            <w:pPr>
              <w:rPr>
                <w:b/>
                <w:bCs/>
              </w:rPr>
            </w:pPr>
            <w:r w:rsidRPr="00F93DD5">
              <w:rPr>
                <w:b/>
                <w:bCs/>
              </w:rPr>
              <w:t>31</w:t>
            </w:r>
          </w:p>
        </w:tc>
        <w:tc>
          <w:tcPr>
            <w:tcW w:w="389" w:type="pct"/>
            <w:noWrap/>
          </w:tcPr>
          <w:p w:rsidR="00CD2368" w:rsidRPr="00F93DD5" w:rsidRDefault="00CD2368" w:rsidP="00FC0CBA">
            <w:pPr>
              <w:rPr>
                <w:b/>
                <w:bCs/>
              </w:rPr>
            </w:pPr>
            <w:r w:rsidRPr="00F93DD5">
              <w:rPr>
                <w:b/>
                <w:bCs/>
              </w:rPr>
              <w:t>32</w:t>
            </w:r>
          </w:p>
        </w:tc>
        <w:tc>
          <w:tcPr>
            <w:tcW w:w="389" w:type="pct"/>
          </w:tcPr>
          <w:p w:rsidR="00CD2368" w:rsidRPr="00F93DD5" w:rsidRDefault="00CD2368" w:rsidP="00FC0CBA">
            <w:pPr>
              <w:rPr>
                <w:b/>
                <w:bCs/>
              </w:rPr>
            </w:pPr>
            <w:r w:rsidRPr="00F93DD5">
              <w:rPr>
                <w:b/>
                <w:bCs/>
              </w:rPr>
              <w:t>26,5</w:t>
            </w:r>
          </w:p>
        </w:tc>
        <w:tc>
          <w:tcPr>
            <w:tcW w:w="389" w:type="pct"/>
          </w:tcPr>
          <w:p w:rsidR="00CD2368" w:rsidRPr="00F93DD5" w:rsidRDefault="00CD2368" w:rsidP="00FC0CBA">
            <w:pPr>
              <w:rPr>
                <w:b/>
                <w:bCs/>
              </w:rPr>
            </w:pPr>
            <w:r>
              <w:rPr>
                <w:b/>
                <w:bCs/>
              </w:rPr>
              <w:t>26</w:t>
            </w:r>
          </w:p>
        </w:tc>
        <w:tc>
          <w:tcPr>
            <w:tcW w:w="497" w:type="pct"/>
          </w:tcPr>
          <w:p w:rsidR="00CD2368" w:rsidRPr="00F93DD5" w:rsidRDefault="00CD2368" w:rsidP="00FC0CBA">
            <w:pPr>
              <w:rPr>
                <w:b/>
                <w:bCs/>
              </w:rPr>
            </w:pPr>
            <w:r w:rsidRPr="00F93DD5">
              <w:rPr>
                <w:b/>
                <w:bCs/>
              </w:rPr>
              <w:t>11</w:t>
            </w:r>
            <w:r>
              <w:rPr>
                <w:b/>
                <w:bCs/>
              </w:rPr>
              <w:t>5,5</w:t>
            </w:r>
          </w:p>
        </w:tc>
      </w:tr>
      <w:tr w:rsidR="00CD2368" w:rsidRPr="00E6056E" w:rsidTr="00FC0CBA">
        <w:trPr>
          <w:trHeight w:val="625"/>
        </w:trPr>
        <w:tc>
          <w:tcPr>
            <w:tcW w:w="2948" w:type="pct"/>
            <w:gridSpan w:val="2"/>
          </w:tcPr>
          <w:p w:rsidR="00CD2368" w:rsidRPr="00E6056E" w:rsidRDefault="00CD2368" w:rsidP="00FC0CBA">
            <w:pPr>
              <w:autoSpaceDE w:val="0"/>
              <w:autoSpaceDN w:val="0"/>
              <w:adjustRightInd w:val="0"/>
              <w:rPr>
                <w:b/>
                <w:bCs/>
              </w:rPr>
            </w:pPr>
            <w:r w:rsidRPr="00E6056E">
              <w:rPr>
                <w:b/>
                <w:bCs/>
              </w:rPr>
              <w:t>Компонент образовательного учреждения</w:t>
            </w:r>
          </w:p>
          <w:p w:rsidR="00CD2368" w:rsidRPr="00E6056E" w:rsidRDefault="00CD2368" w:rsidP="00FC0CBA">
            <w:pPr>
              <w:rPr>
                <w:b/>
                <w:bCs/>
                <w:color w:val="000000"/>
              </w:rPr>
            </w:pPr>
            <w:r w:rsidRPr="00E6056E">
              <w:rPr>
                <w:b/>
                <w:bCs/>
              </w:rPr>
              <w:t>(вариативная часть) при 5-дневной неделе</w:t>
            </w:r>
          </w:p>
        </w:tc>
        <w:tc>
          <w:tcPr>
            <w:tcW w:w="389" w:type="pct"/>
            <w:noWrap/>
          </w:tcPr>
          <w:p w:rsidR="00CD2368" w:rsidRPr="00E6056E" w:rsidRDefault="00CD2368" w:rsidP="00FC0CBA">
            <w:pPr>
              <w:rPr>
                <w:b/>
                <w:bCs/>
              </w:rPr>
            </w:pPr>
            <w:r w:rsidRPr="00E6056E">
              <w:rPr>
                <w:b/>
                <w:bCs/>
              </w:rPr>
              <w:t>2</w:t>
            </w:r>
          </w:p>
        </w:tc>
        <w:tc>
          <w:tcPr>
            <w:tcW w:w="389" w:type="pct"/>
            <w:noWrap/>
          </w:tcPr>
          <w:p w:rsidR="00CD2368" w:rsidRPr="00E6056E" w:rsidRDefault="00CD2368" w:rsidP="00FC0CBA">
            <w:pPr>
              <w:rPr>
                <w:b/>
                <w:bCs/>
              </w:rPr>
            </w:pPr>
            <w:r w:rsidRPr="00E6056E">
              <w:rPr>
                <w:b/>
                <w:bCs/>
              </w:rPr>
              <w:t>1</w:t>
            </w:r>
          </w:p>
        </w:tc>
        <w:tc>
          <w:tcPr>
            <w:tcW w:w="389" w:type="pct"/>
          </w:tcPr>
          <w:p w:rsidR="00CD2368" w:rsidRPr="00E6056E" w:rsidRDefault="00CD2368" w:rsidP="00FC0CBA">
            <w:pPr>
              <w:rPr>
                <w:b/>
                <w:bCs/>
              </w:rPr>
            </w:pPr>
            <w:r>
              <w:rPr>
                <w:b/>
                <w:bCs/>
              </w:rPr>
              <w:t>7,5</w:t>
            </w:r>
          </w:p>
        </w:tc>
        <w:tc>
          <w:tcPr>
            <w:tcW w:w="389" w:type="pct"/>
          </w:tcPr>
          <w:p w:rsidR="00CD2368" w:rsidRPr="00E6056E" w:rsidRDefault="00CD2368" w:rsidP="00FC0CBA">
            <w:pPr>
              <w:rPr>
                <w:b/>
                <w:bCs/>
              </w:rPr>
            </w:pPr>
            <w:r>
              <w:rPr>
                <w:b/>
                <w:bCs/>
              </w:rPr>
              <w:t>8</w:t>
            </w:r>
          </w:p>
        </w:tc>
        <w:tc>
          <w:tcPr>
            <w:tcW w:w="497" w:type="pct"/>
          </w:tcPr>
          <w:p w:rsidR="00CD2368" w:rsidRPr="00E6056E" w:rsidRDefault="00CD2368" w:rsidP="00FC0CBA">
            <w:pPr>
              <w:rPr>
                <w:b/>
                <w:bCs/>
              </w:rPr>
            </w:pPr>
            <w:r>
              <w:rPr>
                <w:b/>
                <w:bCs/>
              </w:rPr>
              <w:t>18,5</w:t>
            </w:r>
          </w:p>
        </w:tc>
      </w:tr>
      <w:tr w:rsidR="00CD2368" w:rsidRPr="00E6056E" w:rsidTr="00FC0CBA">
        <w:trPr>
          <w:trHeight w:val="465"/>
        </w:trPr>
        <w:tc>
          <w:tcPr>
            <w:tcW w:w="2948" w:type="pct"/>
            <w:gridSpan w:val="2"/>
            <w:vAlign w:val="center"/>
          </w:tcPr>
          <w:p w:rsidR="00CD2368" w:rsidRPr="00F50944" w:rsidRDefault="00CD2368" w:rsidP="00FC0CBA">
            <w:pPr>
              <w:snapToGrid w:val="0"/>
              <w:ind w:firstLine="508"/>
              <w:rPr>
                <w:color w:val="FF0000"/>
              </w:rPr>
            </w:pPr>
            <w:r w:rsidRPr="00F50944">
              <w:t xml:space="preserve">Чертежи – это просто! </w:t>
            </w:r>
          </w:p>
        </w:tc>
        <w:tc>
          <w:tcPr>
            <w:tcW w:w="389" w:type="pct"/>
            <w:noWrap/>
            <w:vAlign w:val="center"/>
          </w:tcPr>
          <w:p w:rsidR="00CD2368" w:rsidRPr="00F50944" w:rsidRDefault="00CD2368" w:rsidP="00FC0CBA">
            <w:pPr>
              <w:snapToGrid w:val="0"/>
              <w:jc w:val="center"/>
            </w:pPr>
            <w:r w:rsidRPr="00F50944">
              <w:t>0,5</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w:t>
            </w: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573"/>
        </w:trPr>
        <w:tc>
          <w:tcPr>
            <w:tcW w:w="2948" w:type="pct"/>
            <w:gridSpan w:val="2"/>
            <w:vAlign w:val="center"/>
          </w:tcPr>
          <w:p w:rsidR="00CD2368" w:rsidRPr="00F50944" w:rsidRDefault="00CD2368" w:rsidP="00FC0CBA">
            <w:pPr>
              <w:snapToGrid w:val="0"/>
              <w:ind w:firstLine="508"/>
              <w:rPr>
                <w:color w:val="FF0000"/>
              </w:rPr>
            </w:pPr>
            <w:r w:rsidRPr="00F50944">
              <w:t xml:space="preserve">Чтение и выполнение чертежей  </w:t>
            </w:r>
          </w:p>
        </w:tc>
        <w:tc>
          <w:tcPr>
            <w:tcW w:w="389" w:type="pct"/>
            <w:noWrap/>
            <w:vAlign w:val="center"/>
          </w:tcPr>
          <w:p w:rsidR="00CD2368" w:rsidRPr="00F50944" w:rsidRDefault="00CD2368" w:rsidP="00FC0CBA">
            <w:pPr>
              <w:snapToGrid w:val="0"/>
              <w:jc w:val="center"/>
            </w:pPr>
            <w:r w:rsidRPr="00F50944">
              <w:t>0,5</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w:t>
            </w: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425"/>
        </w:trPr>
        <w:tc>
          <w:tcPr>
            <w:tcW w:w="2948" w:type="pct"/>
            <w:gridSpan w:val="2"/>
            <w:vAlign w:val="center"/>
          </w:tcPr>
          <w:p w:rsidR="00CD2368" w:rsidRPr="009530B0" w:rsidRDefault="00CD2368" w:rsidP="00FC0CBA">
            <w:pPr>
              <w:snapToGrid w:val="0"/>
              <w:ind w:firstLine="508"/>
            </w:pPr>
            <w:r w:rsidRPr="009530B0">
              <w:t>Проценты на каждый день</w:t>
            </w:r>
          </w:p>
        </w:tc>
        <w:tc>
          <w:tcPr>
            <w:tcW w:w="389" w:type="pct"/>
            <w:noWrap/>
            <w:vAlign w:val="center"/>
          </w:tcPr>
          <w:p w:rsidR="00CD2368" w:rsidRPr="00F50944" w:rsidRDefault="00CD2368" w:rsidP="00FC0CBA">
            <w:pPr>
              <w:snapToGrid w:val="0"/>
              <w:jc w:val="center"/>
            </w:pPr>
            <w:r w:rsidRPr="00F50944">
              <w:t>0,5</w:t>
            </w:r>
          </w:p>
        </w:tc>
        <w:tc>
          <w:tcPr>
            <w:tcW w:w="389" w:type="pct"/>
            <w:noWrap/>
            <w:vAlign w:val="center"/>
          </w:tcPr>
          <w:p w:rsidR="00CD2368" w:rsidRPr="00F50944" w:rsidRDefault="00CD2368" w:rsidP="00FC0CBA">
            <w:pPr>
              <w:snapToGrid w:val="0"/>
              <w:jc w:val="center"/>
            </w:pPr>
            <w:r>
              <w:t>-</w:t>
            </w:r>
          </w:p>
        </w:tc>
        <w:tc>
          <w:tcPr>
            <w:tcW w:w="389" w:type="pct"/>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w:t>
            </w: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407"/>
        </w:trPr>
        <w:tc>
          <w:tcPr>
            <w:tcW w:w="2948" w:type="pct"/>
            <w:gridSpan w:val="2"/>
            <w:vAlign w:val="center"/>
          </w:tcPr>
          <w:p w:rsidR="00CD2368" w:rsidRPr="009530B0" w:rsidRDefault="00CD2368" w:rsidP="00FC0CBA">
            <w:pPr>
              <w:snapToGrid w:val="0"/>
              <w:ind w:firstLine="508"/>
            </w:pPr>
            <w:r w:rsidRPr="009530B0">
              <w:t>Простые решения непростых текстовых задач</w:t>
            </w:r>
          </w:p>
        </w:tc>
        <w:tc>
          <w:tcPr>
            <w:tcW w:w="389" w:type="pct"/>
            <w:noWrap/>
            <w:vAlign w:val="center"/>
          </w:tcPr>
          <w:p w:rsidR="00CD2368" w:rsidRPr="00F50944" w:rsidRDefault="00CD2368" w:rsidP="00FC0CBA">
            <w:pPr>
              <w:snapToGrid w:val="0"/>
              <w:jc w:val="center"/>
            </w:pPr>
            <w:r w:rsidRPr="00F50944">
              <w:t>0,5</w:t>
            </w:r>
          </w:p>
        </w:tc>
        <w:tc>
          <w:tcPr>
            <w:tcW w:w="389" w:type="pct"/>
            <w:noWrap/>
            <w:vAlign w:val="center"/>
          </w:tcPr>
          <w:p w:rsidR="00CD2368" w:rsidRPr="00F50944" w:rsidRDefault="00CD2368" w:rsidP="00FC0CBA">
            <w:pPr>
              <w:snapToGrid w:val="0"/>
              <w:jc w:val="center"/>
            </w:pPr>
            <w:r>
              <w:t>-</w:t>
            </w:r>
          </w:p>
        </w:tc>
        <w:tc>
          <w:tcPr>
            <w:tcW w:w="389" w:type="pct"/>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w:t>
            </w: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256"/>
        </w:trPr>
        <w:tc>
          <w:tcPr>
            <w:tcW w:w="2948" w:type="pct"/>
            <w:gridSpan w:val="2"/>
            <w:vAlign w:val="center"/>
          </w:tcPr>
          <w:p w:rsidR="00CD2368" w:rsidRPr="00F50944" w:rsidRDefault="00CD2368" w:rsidP="00FC0CBA">
            <w:pPr>
              <w:snapToGrid w:val="0"/>
              <w:ind w:firstLine="508"/>
              <w:rPr>
                <w:color w:val="FF0000"/>
              </w:rPr>
            </w:pPr>
            <w:r>
              <w:t>Говорим и пишем правильно</w:t>
            </w:r>
            <w:r w:rsidRPr="00F50944">
              <w:t xml:space="preserve"> </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0,5</w:t>
            </w:r>
          </w:p>
        </w:tc>
        <w:tc>
          <w:tcPr>
            <w:tcW w:w="389" w:type="pct"/>
            <w:vAlign w:val="center"/>
          </w:tcPr>
          <w:p w:rsidR="00CD2368" w:rsidRPr="00F50944" w:rsidRDefault="00CD2368" w:rsidP="00FC0CBA">
            <w:pPr>
              <w:snapToGrid w:val="0"/>
              <w:jc w:val="center"/>
            </w:pPr>
            <w:r>
              <w:t>-</w:t>
            </w:r>
          </w:p>
        </w:tc>
        <w:tc>
          <w:tcPr>
            <w:tcW w:w="389" w:type="pct"/>
            <w:vAlign w:val="center"/>
          </w:tcPr>
          <w:p w:rsidR="00CD2368" w:rsidRPr="00F50944" w:rsidRDefault="00CD2368" w:rsidP="00FC0CBA">
            <w:pPr>
              <w:snapToGrid w:val="0"/>
              <w:jc w:val="center"/>
            </w:pPr>
            <w:r w:rsidRPr="00F50944">
              <w:t>-</w:t>
            </w: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289"/>
        </w:trPr>
        <w:tc>
          <w:tcPr>
            <w:tcW w:w="2948" w:type="pct"/>
            <w:gridSpan w:val="2"/>
            <w:vAlign w:val="center"/>
          </w:tcPr>
          <w:p w:rsidR="00CD2368" w:rsidRPr="00F50944" w:rsidRDefault="00CD2368" w:rsidP="00FC0CBA">
            <w:pPr>
              <w:snapToGrid w:val="0"/>
              <w:ind w:firstLine="508"/>
              <w:rPr>
                <w:color w:val="FF0000"/>
              </w:rPr>
            </w:pPr>
            <w:r>
              <w:t>Избранные вопросы по математике</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0,5</w:t>
            </w:r>
          </w:p>
        </w:tc>
        <w:tc>
          <w:tcPr>
            <w:tcW w:w="389" w:type="pct"/>
            <w:vAlign w:val="center"/>
          </w:tcPr>
          <w:p w:rsidR="00CD2368" w:rsidRPr="00F50944" w:rsidRDefault="00CD2368" w:rsidP="00FC0CBA">
            <w:pPr>
              <w:snapToGrid w:val="0"/>
              <w:jc w:val="center"/>
            </w:pPr>
            <w:r>
              <w:t>-</w:t>
            </w:r>
          </w:p>
        </w:tc>
        <w:tc>
          <w:tcPr>
            <w:tcW w:w="389" w:type="pct"/>
            <w:vAlign w:val="center"/>
          </w:tcPr>
          <w:p w:rsidR="00CD2368" w:rsidRPr="00F50944" w:rsidRDefault="00CD2368" w:rsidP="00FC0CBA">
            <w:pPr>
              <w:snapToGrid w:val="0"/>
              <w:jc w:val="center"/>
            </w:pPr>
            <w:r w:rsidRPr="00F50944">
              <w:t>-</w:t>
            </w: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235"/>
        </w:trPr>
        <w:tc>
          <w:tcPr>
            <w:tcW w:w="2948" w:type="pct"/>
            <w:gridSpan w:val="2"/>
            <w:vAlign w:val="center"/>
          </w:tcPr>
          <w:p w:rsidR="00CD2368" w:rsidRPr="00F50944" w:rsidRDefault="00CD2368" w:rsidP="00FC0CBA">
            <w:pPr>
              <w:snapToGrid w:val="0"/>
              <w:ind w:firstLine="508"/>
            </w:pPr>
            <w:r w:rsidRPr="00F50944">
              <w:t>Человек имеет право</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0,5</w:t>
            </w:r>
          </w:p>
        </w:tc>
        <w:tc>
          <w:tcPr>
            <w:tcW w:w="389" w:type="pct"/>
            <w:vAlign w:val="center"/>
          </w:tcPr>
          <w:p w:rsidR="00CD2368" w:rsidRPr="00F50944" w:rsidRDefault="00CD2368" w:rsidP="00FC0CBA">
            <w:pPr>
              <w:snapToGrid w:val="0"/>
              <w:jc w:val="center"/>
            </w:pPr>
            <w:r w:rsidRPr="00F50944">
              <w:t>-</w:t>
            </w: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368"/>
        </w:trPr>
        <w:tc>
          <w:tcPr>
            <w:tcW w:w="2948" w:type="pct"/>
            <w:gridSpan w:val="2"/>
            <w:vAlign w:val="center"/>
          </w:tcPr>
          <w:p w:rsidR="00CD2368" w:rsidRPr="00F50944" w:rsidRDefault="00CD2368" w:rsidP="00FC0CBA">
            <w:pPr>
              <w:snapToGrid w:val="0"/>
              <w:ind w:firstLine="508"/>
            </w:pPr>
            <w:r w:rsidRPr="00F50944">
              <w:t>Детский правозащитный университет</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0,5</w:t>
            </w:r>
          </w:p>
        </w:tc>
        <w:tc>
          <w:tcPr>
            <w:tcW w:w="389" w:type="pct"/>
            <w:vAlign w:val="center"/>
          </w:tcPr>
          <w:p w:rsidR="00CD2368" w:rsidRPr="00F50944" w:rsidRDefault="00CD2368" w:rsidP="00FC0CBA">
            <w:pPr>
              <w:snapToGrid w:val="0"/>
              <w:jc w:val="center"/>
            </w:pPr>
            <w:r w:rsidRPr="00F50944">
              <w:t>-</w:t>
            </w: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273"/>
        </w:trPr>
        <w:tc>
          <w:tcPr>
            <w:tcW w:w="2948" w:type="pct"/>
            <w:gridSpan w:val="2"/>
            <w:vAlign w:val="center"/>
          </w:tcPr>
          <w:p w:rsidR="00CD2368" w:rsidRPr="00F50944" w:rsidRDefault="00CD2368" w:rsidP="00FC0CBA">
            <w:pPr>
              <w:snapToGrid w:val="0"/>
              <w:ind w:firstLine="508"/>
            </w:pPr>
            <w:r w:rsidRPr="00F50944">
              <w:t xml:space="preserve">Человек и его здоровье </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0,5</w:t>
            </w:r>
          </w:p>
        </w:tc>
        <w:tc>
          <w:tcPr>
            <w:tcW w:w="389" w:type="pct"/>
            <w:vAlign w:val="center"/>
          </w:tcPr>
          <w:p w:rsidR="00CD2368" w:rsidRPr="00F50944" w:rsidRDefault="00CD2368" w:rsidP="00FC0CBA">
            <w:pPr>
              <w:snapToGrid w:val="0"/>
              <w:jc w:val="center"/>
            </w:pPr>
            <w:r w:rsidRPr="00F50944">
              <w:t>-</w:t>
            </w: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278"/>
        </w:trPr>
        <w:tc>
          <w:tcPr>
            <w:tcW w:w="2948" w:type="pct"/>
            <w:gridSpan w:val="2"/>
            <w:vAlign w:val="center"/>
          </w:tcPr>
          <w:p w:rsidR="00CD2368" w:rsidRPr="00F50944" w:rsidRDefault="00CD2368" w:rsidP="00FC0CBA">
            <w:pPr>
              <w:snapToGrid w:val="0"/>
              <w:ind w:firstLine="508"/>
            </w:pPr>
            <w:r w:rsidRPr="00F50944">
              <w:lastRenderedPageBreak/>
              <w:t>Главная загадка жизни</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0,5</w:t>
            </w:r>
          </w:p>
        </w:tc>
        <w:tc>
          <w:tcPr>
            <w:tcW w:w="389" w:type="pct"/>
            <w:vAlign w:val="center"/>
          </w:tcPr>
          <w:p w:rsidR="00CD2368" w:rsidRPr="00F50944" w:rsidRDefault="00CD2368" w:rsidP="00FC0CBA">
            <w:pPr>
              <w:snapToGrid w:val="0"/>
              <w:jc w:val="center"/>
            </w:pPr>
            <w:r w:rsidRPr="00F50944">
              <w:t>-</w:t>
            </w: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273"/>
        </w:trPr>
        <w:tc>
          <w:tcPr>
            <w:tcW w:w="2948" w:type="pct"/>
            <w:gridSpan w:val="2"/>
            <w:vAlign w:val="center"/>
          </w:tcPr>
          <w:p w:rsidR="00CD2368" w:rsidRPr="00F50944" w:rsidRDefault="00CD2368" w:rsidP="00FC0CBA">
            <w:pPr>
              <w:snapToGrid w:val="0"/>
              <w:ind w:firstLine="508"/>
            </w:pPr>
            <w:r>
              <w:t>Решение планиметрических задач</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t>0,5</w:t>
            </w:r>
          </w:p>
        </w:tc>
        <w:tc>
          <w:tcPr>
            <w:tcW w:w="389" w:type="pct"/>
            <w:vAlign w:val="center"/>
          </w:tcPr>
          <w:p w:rsidR="00CD2368" w:rsidRPr="00F50944" w:rsidRDefault="00CD2368" w:rsidP="00FC0CBA">
            <w:pPr>
              <w:snapToGrid w:val="0"/>
              <w:jc w:val="center"/>
            </w:pP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273"/>
        </w:trPr>
        <w:tc>
          <w:tcPr>
            <w:tcW w:w="2948" w:type="pct"/>
            <w:gridSpan w:val="2"/>
            <w:vAlign w:val="center"/>
          </w:tcPr>
          <w:p w:rsidR="00CD2368" w:rsidRPr="00F50944" w:rsidRDefault="00CD2368" w:rsidP="00FC0CBA">
            <w:pPr>
              <w:snapToGrid w:val="0"/>
              <w:ind w:firstLine="508"/>
            </w:pPr>
            <w:r>
              <w:t>Решение стереометрических задач</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0,5</w:t>
            </w:r>
          </w:p>
        </w:tc>
        <w:tc>
          <w:tcPr>
            <w:tcW w:w="389" w:type="pct"/>
            <w:vAlign w:val="center"/>
          </w:tcPr>
          <w:p w:rsidR="00CD2368" w:rsidRPr="00F50944" w:rsidRDefault="00CD2368" w:rsidP="00FC0CBA">
            <w:pPr>
              <w:snapToGrid w:val="0"/>
              <w:jc w:val="center"/>
            </w:pP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81"/>
        </w:trPr>
        <w:tc>
          <w:tcPr>
            <w:tcW w:w="2948" w:type="pct"/>
            <w:gridSpan w:val="2"/>
            <w:vAlign w:val="center"/>
          </w:tcPr>
          <w:p w:rsidR="00CD2368" w:rsidRPr="00F50944" w:rsidRDefault="00CD2368" w:rsidP="00FC0CBA">
            <w:pPr>
              <w:snapToGrid w:val="0"/>
              <w:ind w:firstLine="508"/>
            </w:pPr>
            <w:r>
              <w:t>Функции помогают уравнениям</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0,5</w:t>
            </w:r>
          </w:p>
        </w:tc>
        <w:tc>
          <w:tcPr>
            <w:tcW w:w="389" w:type="pct"/>
            <w:vAlign w:val="center"/>
          </w:tcPr>
          <w:p w:rsidR="00CD2368" w:rsidRPr="00F50944" w:rsidRDefault="00CD2368" w:rsidP="00FC0CBA">
            <w:pPr>
              <w:snapToGrid w:val="0"/>
              <w:jc w:val="center"/>
            </w:pP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180"/>
        </w:trPr>
        <w:tc>
          <w:tcPr>
            <w:tcW w:w="2948" w:type="pct"/>
            <w:gridSpan w:val="2"/>
            <w:vAlign w:val="center"/>
          </w:tcPr>
          <w:p w:rsidR="00CD2368" w:rsidRPr="00F50944" w:rsidRDefault="00CD2368" w:rsidP="00FC0CBA">
            <w:pPr>
              <w:snapToGrid w:val="0"/>
              <w:ind w:firstLine="508"/>
            </w:pPr>
            <w:r>
              <w:t>По страницам алгебры</w:t>
            </w:r>
          </w:p>
        </w:tc>
        <w:tc>
          <w:tcPr>
            <w:tcW w:w="389" w:type="pct"/>
            <w:noWrap/>
            <w:vAlign w:val="center"/>
          </w:tcPr>
          <w:p w:rsidR="00CD2368" w:rsidRPr="00F50944" w:rsidRDefault="00CD2368" w:rsidP="00FC0CBA">
            <w:pPr>
              <w:snapToGrid w:val="0"/>
              <w:jc w:val="center"/>
            </w:pPr>
          </w:p>
        </w:tc>
        <w:tc>
          <w:tcPr>
            <w:tcW w:w="389" w:type="pct"/>
            <w:noWrap/>
            <w:vAlign w:val="center"/>
          </w:tcPr>
          <w:p w:rsidR="00CD2368" w:rsidRPr="00F50944" w:rsidRDefault="00CD2368" w:rsidP="00FC0CBA">
            <w:pPr>
              <w:snapToGrid w:val="0"/>
              <w:jc w:val="center"/>
            </w:pPr>
          </w:p>
        </w:tc>
        <w:tc>
          <w:tcPr>
            <w:tcW w:w="389" w:type="pct"/>
            <w:vAlign w:val="center"/>
          </w:tcPr>
          <w:p w:rsidR="00CD2368" w:rsidRPr="00F50944" w:rsidRDefault="00CD2368" w:rsidP="00FC0CBA">
            <w:pPr>
              <w:snapToGrid w:val="0"/>
              <w:jc w:val="center"/>
            </w:pPr>
            <w:r>
              <w:t>0,5</w:t>
            </w:r>
          </w:p>
        </w:tc>
        <w:tc>
          <w:tcPr>
            <w:tcW w:w="389" w:type="pct"/>
            <w:vAlign w:val="center"/>
          </w:tcPr>
          <w:p w:rsidR="00CD2368" w:rsidRPr="00F50944" w:rsidRDefault="00CD2368" w:rsidP="00FC0CBA">
            <w:pPr>
              <w:snapToGrid w:val="0"/>
              <w:jc w:val="center"/>
            </w:pPr>
          </w:p>
        </w:tc>
        <w:tc>
          <w:tcPr>
            <w:tcW w:w="497" w:type="pct"/>
            <w:vAlign w:val="center"/>
          </w:tcPr>
          <w:p w:rsidR="00CD2368" w:rsidRPr="00F50944" w:rsidRDefault="00CD2368" w:rsidP="00FC0CBA">
            <w:pPr>
              <w:snapToGrid w:val="0"/>
              <w:jc w:val="center"/>
            </w:pPr>
            <w:r>
              <w:t>0,5</w:t>
            </w:r>
          </w:p>
        </w:tc>
      </w:tr>
      <w:tr w:rsidR="00CD2368" w:rsidRPr="00E6056E" w:rsidTr="00FC0CBA">
        <w:trPr>
          <w:trHeight w:val="273"/>
        </w:trPr>
        <w:tc>
          <w:tcPr>
            <w:tcW w:w="2948" w:type="pct"/>
            <w:gridSpan w:val="2"/>
            <w:vAlign w:val="center"/>
          </w:tcPr>
          <w:p w:rsidR="00CD2368" w:rsidRPr="00F50944" w:rsidRDefault="00CD2368" w:rsidP="00FC0CBA">
            <w:pPr>
              <w:snapToGrid w:val="0"/>
              <w:ind w:firstLine="508"/>
            </w:pPr>
            <w:r w:rsidRPr="00F50944">
              <w:t xml:space="preserve">Работа в текстовых редакторах </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0,5</w:t>
            </w:r>
          </w:p>
        </w:tc>
        <w:tc>
          <w:tcPr>
            <w:tcW w:w="389" w:type="pct"/>
            <w:vAlign w:val="center"/>
          </w:tcPr>
          <w:p w:rsidR="00CD2368" w:rsidRPr="00F50944" w:rsidRDefault="00CD2368" w:rsidP="00FC0CBA">
            <w:pPr>
              <w:snapToGrid w:val="0"/>
              <w:jc w:val="center"/>
            </w:pP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273"/>
        </w:trPr>
        <w:tc>
          <w:tcPr>
            <w:tcW w:w="2948" w:type="pct"/>
            <w:gridSpan w:val="2"/>
            <w:vAlign w:val="center"/>
          </w:tcPr>
          <w:p w:rsidR="00CD2368" w:rsidRPr="00F50944" w:rsidRDefault="00CD2368" w:rsidP="00FC0CBA">
            <w:pPr>
              <w:snapToGrid w:val="0"/>
              <w:ind w:firstLine="508"/>
            </w:pPr>
            <w:r w:rsidRPr="00F50944">
              <w:t>Компьютерные презентации</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0,5</w:t>
            </w:r>
          </w:p>
        </w:tc>
        <w:tc>
          <w:tcPr>
            <w:tcW w:w="389" w:type="pct"/>
            <w:vAlign w:val="center"/>
          </w:tcPr>
          <w:p w:rsidR="00CD2368" w:rsidRPr="00F50944" w:rsidRDefault="00CD2368" w:rsidP="00FC0CBA">
            <w:pPr>
              <w:snapToGrid w:val="0"/>
              <w:jc w:val="center"/>
            </w:pP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273"/>
        </w:trPr>
        <w:tc>
          <w:tcPr>
            <w:tcW w:w="2948" w:type="pct"/>
            <w:gridSpan w:val="2"/>
            <w:vAlign w:val="center"/>
          </w:tcPr>
          <w:p w:rsidR="00CD2368" w:rsidRPr="00C8550C" w:rsidRDefault="00CD2368" w:rsidP="00FC0CBA">
            <w:pPr>
              <w:tabs>
                <w:tab w:val="left" w:pos="360"/>
                <w:tab w:val="left" w:pos="993"/>
              </w:tabs>
              <w:spacing w:before="20"/>
              <w:jc w:val="both"/>
            </w:pPr>
            <w:r>
              <w:t xml:space="preserve">        </w:t>
            </w:r>
            <w:r w:rsidRPr="00C8550C">
              <w:t>Физика в твоей будущей профессии</w:t>
            </w:r>
          </w:p>
        </w:tc>
        <w:tc>
          <w:tcPr>
            <w:tcW w:w="389" w:type="pct"/>
            <w:noWrap/>
            <w:vAlign w:val="center"/>
          </w:tcPr>
          <w:p w:rsidR="00CD2368" w:rsidRPr="00F50944" w:rsidRDefault="00CD2368" w:rsidP="00FC0CBA">
            <w:pPr>
              <w:snapToGrid w:val="0"/>
              <w:jc w:val="center"/>
            </w:pPr>
          </w:p>
        </w:tc>
        <w:tc>
          <w:tcPr>
            <w:tcW w:w="389" w:type="pct"/>
            <w:noWrap/>
            <w:vAlign w:val="center"/>
          </w:tcPr>
          <w:p w:rsidR="00CD2368" w:rsidRPr="00F50944" w:rsidRDefault="00CD2368" w:rsidP="00FC0CBA">
            <w:pPr>
              <w:snapToGrid w:val="0"/>
              <w:jc w:val="center"/>
            </w:pPr>
          </w:p>
        </w:tc>
        <w:tc>
          <w:tcPr>
            <w:tcW w:w="389" w:type="pct"/>
            <w:vAlign w:val="center"/>
          </w:tcPr>
          <w:p w:rsidR="00CD2368" w:rsidRPr="00F50944" w:rsidRDefault="00CD2368" w:rsidP="00FC0CBA">
            <w:pPr>
              <w:snapToGrid w:val="0"/>
              <w:jc w:val="center"/>
            </w:pPr>
            <w:r>
              <w:t>0,5</w:t>
            </w:r>
          </w:p>
        </w:tc>
        <w:tc>
          <w:tcPr>
            <w:tcW w:w="389" w:type="pct"/>
            <w:vAlign w:val="center"/>
          </w:tcPr>
          <w:p w:rsidR="00CD2368" w:rsidRPr="00F50944" w:rsidRDefault="00CD2368" w:rsidP="00FC0CBA">
            <w:pPr>
              <w:snapToGrid w:val="0"/>
              <w:jc w:val="center"/>
            </w:pPr>
          </w:p>
        </w:tc>
        <w:tc>
          <w:tcPr>
            <w:tcW w:w="497" w:type="pct"/>
            <w:vAlign w:val="center"/>
          </w:tcPr>
          <w:p w:rsidR="00CD2368" w:rsidRPr="00F50944" w:rsidRDefault="00CD2368" w:rsidP="00FC0CBA">
            <w:pPr>
              <w:snapToGrid w:val="0"/>
              <w:jc w:val="center"/>
            </w:pPr>
            <w:r>
              <w:t>0,5</w:t>
            </w:r>
          </w:p>
        </w:tc>
      </w:tr>
      <w:tr w:rsidR="00CD2368" w:rsidRPr="00E6056E" w:rsidTr="00FC0CBA">
        <w:trPr>
          <w:trHeight w:val="273"/>
        </w:trPr>
        <w:tc>
          <w:tcPr>
            <w:tcW w:w="2948" w:type="pct"/>
            <w:gridSpan w:val="2"/>
            <w:vAlign w:val="center"/>
          </w:tcPr>
          <w:p w:rsidR="00CD2368" w:rsidRDefault="00CD2368" w:rsidP="00FC0CBA">
            <w:pPr>
              <w:tabs>
                <w:tab w:val="left" w:pos="360"/>
                <w:tab w:val="left" w:pos="993"/>
              </w:tabs>
              <w:spacing w:before="20"/>
              <w:jc w:val="both"/>
            </w:pPr>
            <w:r>
              <w:t xml:space="preserve">         Эксперимент в физике</w:t>
            </w:r>
          </w:p>
        </w:tc>
        <w:tc>
          <w:tcPr>
            <w:tcW w:w="389" w:type="pct"/>
            <w:noWrap/>
            <w:vAlign w:val="center"/>
          </w:tcPr>
          <w:p w:rsidR="00CD2368" w:rsidRPr="00F50944" w:rsidRDefault="00CD2368" w:rsidP="00FC0CBA">
            <w:pPr>
              <w:snapToGrid w:val="0"/>
              <w:jc w:val="center"/>
            </w:pPr>
          </w:p>
        </w:tc>
        <w:tc>
          <w:tcPr>
            <w:tcW w:w="389" w:type="pct"/>
            <w:noWrap/>
            <w:vAlign w:val="center"/>
          </w:tcPr>
          <w:p w:rsidR="00CD2368" w:rsidRPr="00F50944" w:rsidRDefault="00CD2368" w:rsidP="00FC0CBA">
            <w:pPr>
              <w:snapToGrid w:val="0"/>
              <w:jc w:val="center"/>
            </w:pPr>
          </w:p>
        </w:tc>
        <w:tc>
          <w:tcPr>
            <w:tcW w:w="389" w:type="pct"/>
            <w:vAlign w:val="center"/>
          </w:tcPr>
          <w:p w:rsidR="00CD2368" w:rsidRDefault="00CD2368" w:rsidP="00FC0CBA">
            <w:pPr>
              <w:snapToGrid w:val="0"/>
              <w:jc w:val="center"/>
            </w:pPr>
          </w:p>
        </w:tc>
        <w:tc>
          <w:tcPr>
            <w:tcW w:w="389" w:type="pct"/>
            <w:vAlign w:val="center"/>
          </w:tcPr>
          <w:p w:rsidR="00CD2368" w:rsidRPr="00F50944" w:rsidRDefault="00CD2368" w:rsidP="00FC0CBA">
            <w:pPr>
              <w:snapToGrid w:val="0"/>
              <w:jc w:val="center"/>
            </w:pPr>
            <w:r>
              <w:t>0,5</w:t>
            </w:r>
          </w:p>
        </w:tc>
        <w:tc>
          <w:tcPr>
            <w:tcW w:w="497" w:type="pct"/>
            <w:vAlign w:val="center"/>
          </w:tcPr>
          <w:p w:rsidR="00CD2368" w:rsidRPr="00F50944" w:rsidRDefault="00CD2368" w:rsidP="00FC0CBA">
            <w:pPr>
              <w:snapToGrid w:val="0"/>
              <w:jc w:val="center"/>
            </w:pPr>
            <w:r>
              <w:t>0,5</w:t>
            </w:r>
          </w:p>
        </w:tc>
      </w:tr>
      <w:tr w:rsidR="00CD2368" w:rsidRPr="00E6056E" w:rsidTr="00FC0CBA">
        <w:trPr>
          <w:trHeight w:val="274"/>
        </w:trPr>
        <w:tc>
          <w:tcPr>
            <w:tcW w:w="2948" w:type="pct"/>
            <w:gridSpan w:val="2"/>
            <w:vAlign w:val="center"/>
          </w:tcPr>
          <w:p w:rsidR="00CD2368" w:rsidRPr="00F50944" w:rsidRDefault="00CD2368" w:rsidP="00FC0CBA">
            <w:pPr>
              <w:tabs>
                <w:tab w:val="left" w:pos="360"/>
                <w:tab w:val="left" w:pos="993"/>
              </w:tabs>
              <w:spacing w:before="20"/>
              <w:jc w:val="both"/>
              <w:rPr>
                <w:color w:val="FF0000"/>
              </w:rPr>
            </w:pPr>
            <w:r>
              <w:t xml:space="preserve">       Восток и Запад в современном мире</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0,5</w:t>
            </w:r>
          </w:p>
        </w:tc>
        <w:tc>
          <w:tcPr>
            <w:tcW w:w="389" w:type="pct"/>
            <w:vAlign w:val="center"/>
          </w:tcPr>
          <w:p w:rsidR="00CD2368" w:rsidRPr="00F50944" w:rsidRDefault="00CD2368" w:rsidP="00FC0CBA">
            <w:pPr>
              <w:snapToGrid w:val="0"/>
              <w:jc w:val="center"/>
            </w:pPr>
            <w:r w:rsidRPr="00F50944">
              <w:t>-</w:t>
            </w: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274"/>
        </w:trPr>
        <w:tc>
          <w:tcPr>
            <w:tcW w:w="2948" w:type="pct"/>
            <w:gridSpan w:val="2"/>
            <w:vAlign w:val="center"/>
          </w:tcPr>
          <w:p w:rsidR="00CD2368" w:rsidRPr="00F50944" w:rsidRDefault="00CD2368" w:rsidP="00FC0CBA">
            <w:pPr>
              <w:snapToGrid w:val="0"/>
              <w:ind w:firstLine="508"/>
              <w:rPr>
                <w:color w:val="FF0000"/>
              </w:rPr>
            </w:pPr>
            <w:r>
              <w:t>Личность и история России</w:t>
            </w:r>
          </w:p>
        </w:tc>
        <w:tc>
          <w:tcPr>
            <w:tcW w:w="389" w:type="pct"/>
            <w:noWrap/>
            <w:vAlign w:val="center"/>
          </w:tcPr>
          <w:p w:rsidR="00CD2368" w:rsidRPr="00F50944" w:rsidRDefault="00CD2368" w:rsidP="00FC0CBA">
            <w:pPr>
              <w:snapToGrid w:val="0"/>
              <w:jc w:val="center"/>
            </w:pPr>
            <w:r>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0,5</w:t>
            </w:r>
          </w:p>
        </w:tc>
        <w:tc>
          <w:tcPr>
            <w:tcW w:w="389" w:type="pct"/>
            <w:vAlign w:val="center"/>
          </w:tcPr>
          <w:p w:rsidR="00CD2368" w:rsidRPr="00F50944" w:rsidRDefault="00CD2368" w:rsidP="00FC0CBA">
            <w:pPr>
              <w:snapToGrid w:val="0"/>
              <w:jc w:val="center"/>
            </w:pPr>
            <w:r>
              <w:t>0,5</w:t>
            </w:r>
          </w:p>
        </w:tc>
        <w:tc>
          <w:tcPr>
            <w:tcW w:w="497" w:type="pct"/>
            <w:vAlign w:val="center"/>
          </w:tcPr>
          <w:p w:rsidR="00CD2368" w:rsidRPr="00F50944" w:rsidRDefault="00CD2368" w:rsidP="00FC0CBA">
            <w:pPr>
              <w:snapToGrid w:val="0"/>
              <w:jc w:val="center"/>
            </w:pPr>
            <w:r w:rsidRPr="00F50944">
              <w:t>1</w:t>
            </w:r>
          </w:p>
        </w:tc>
      </w:tr>
      <w:tr w:rsidR="00CD2368" w:rsidRPr="00E6056E" w:rsidTr="00FC0CBA">
        <w:trPr>
          <w:trHeight w:val="274"/>
        </w:trPr>
        <w:tc>
          <w:tcPr>
            <w:tcW w:w="2948" w:type="pct"/>
            <w:gridSpan w:val="2"/>
            <w:vAlign w:val="center"/>
          </w:tcPr>
          <w:p w:rsidR="00CD2368" w:rsidRPr="00F50944" w:rsidRDefault="00CD2368" w:rsidP="00FC0CBA">
            <w:pPr>
              <w:snapToGrid w:val="0"/>
              <w:ind w:firstLine="508"/>
            </w:pPr>
            <w:r>
              <w:t>Практикум по орфографии</w:t>
            </w:r>
          </w:p>
        </w:tc>
        <w:tc>
          <w:tcPr>
            <w:tcW w:w="389" w:type="pct"/>
            <w:noWrap/>
            <w:vAlign w:val="center"/>
          </w:tcPr>
          <w:p w:rsidR="00CD2368" w:rsidRPr="00F50944" w:rsidRDefault="00CD2368" w:rsidP="00FC0CBA">
            <w:pPr>
              <w:snapToGrid w:val="0"/>
              <w:jc w:val="center"/>
            </w:pPr>
          </w:p>
        </w:tc>
        <w:tc>
          <w:tcPr>
            <w:tcW w:w="389" w:type="pct"/>
            <w:noWrap/>
            <w:vAlign w:val="center"/>
          </w:tcPr>
          <w:p w:rsidR="00CD2368" w:rsidRPr="00F50944" w:rsidRDefault="00CD2368" w:rsidP="00FC0CBA">
            <w:pPr>
              <w:snapToGrid w:val="0"/>
              <w:jc w:val="center"/>
            </w:pPr>
          </w:p>
        </w:tc>
        <w:tc>
          <w:tcPr>
            <w:tcW w:w="389" w:type="pct"/>
            <w:vAlign w:val="center"/>
          </w:tcPr>
          <w:p w:rsidR="00CD2368" w:rsidRPr="00F50944" w:rsidRDefault="00CD2368" w:rsidP="00FC0CBA">
            <w:pPr>
              <w:snapToGrid w:val="0"/>
              <w:jc w:val="center"/>
            </w:pPr>
            <w:r w:rsidRPr="00F50944">
              <w:t>0,5</w:t>
            </w:r>
          </w:p>
        </w:tc>
        <w:tc>
          <w:tcPr>
            <w:tcW w:w="389" w:type="pct"/>
            <w:vAlign w:val="center"/>
          </w:tcPr>
          <w:p w:rsidR="00CD2368" w:rsidRPr="00F50944" w:rsidRDefault="00CD2368" w:rsidP="00FC0CBA">
            <w:pPr>
              <w:snapToGrid w:val="0"/>
              <w:jc w:val="center"/>
            </w:pPr>
            <w:r w:rsidRPr="00F50944">
              <w:t>0,5</w:t>
            </w:r>
          </w:p>
        </w:tc>
        <w:tc>
          <w:tcPr>
            <w:tcW w:w="497" w:type="pct"/>
            <w:vAlign w:val="center"/>
          </w:tcPr>
          <w:p w:rsidR="00CD2368" w:rsidRPr="00F50944" w:rsidRDefault="00CD2368" w:rsidP="00FC0CBA">
            <w:pPr>
              <w:snapToGrid w:val="0"/>
              <w:jc w:val="center"/>
            </w:pPr>
            <w:r>
              <w:t>1</w:t>
            </w:r>
          </w:p>
        </w:tc>
      </w:tr>
      <w:tr w:rsidR="00CD2368" w:rsidRPr="00E6056E" w:rsidTr="00FC0CBA">
        <w:trPr>
          <w:trHeight w:val="274"/>
        </w:trPr>
        <w:tc>
          <w:tcPr>
            <w:tcW w:w="2948" w:type="pct"/>
            <w:gridSpan w:val="2"/>
            <w:vAlign w:val="center"/>
          </w:tcPr>
          <w:p w:rsidR="00CD2368" w:rsidRPr="00F50944" w:rsidRDefault="00CD2368" w:rsidP="00FC0CBA">
            <w:pPr>
              <w:snapToGrid w:val="0"/>
              <w:ind w:firstLine="508"/>
            </w:pPr>
            <w:r>
              <w:t>Практикум по пунктуации</w:t>
            </w:r>
          </w:p>
        </w:tc>
        <w:tc>
          <w:tcPr>
            <w:tcW w:w="389" w:type="pct"/>
            <w:noWrap/>
            <w:vAlign w:val="center"/>
          </w:tcPr>
          <w:p w:rsidR="00CD2368" w:rsidRPr="00F50944" w:rsidRDefault="00CD2368" w:rsidP="00FC0CBA">
            <w:pPr>
              <w:snapToGrid w:val="0"/>
              <w:jc w:val="center"/>
            </w:pPr>
          </w:p>
        </w:tc>
        <w:tc>
          <w:tcPr>
            <w:tcW w:w="389" w:type="pct"/>
            <w:noWrap/>
            <w:vAlign w:val="center"/>
          </w:tcPr>
          <w:p w:rsidR="00CD2368" w:rsidRPr="00F50944" w:rsidRDefault="00CD2368" w:rsidP="00FC0CBA">
            <w:pPr>
              <w:snapToGrid w:val="0"/>
              <w:jc w:val="center"/>
            </w:pPr>
          </w:p>
        </w:tc>
        <w:tc>
          <w:tcPr>
            <w:tcW w:w="389" w:type="pct"/>
            <w:vAlign w:val="center"/>
          </w:tcPr>
          <w:p w:rsidR="00CD2368" w:rsidRPr="00F50944" w:rsidRDefault="00CD2368" w:rsidP="00FC0CBA">
            <w:pPr>
              <w:snapToGrid w:val="0"/>
              <w:jc w:val="center"/>
            </w:pPr>
            <w:r w:rsidRPr="00F50944">
              <w:t>0,5</w:t>
            </w:r>
          </w:p>
        </w:tc>
        <w:tc>
          <w:tcPr>
            <w:tcW w:w="389" w:type="pct"/>
            <w:vAlign w:val="center"/>
          </w:tcPr>
          <w:p w:rsidR="00CD2368" w:rsidRPr="00F50944" w:rsidRDefault="00CD2368" w:rsidP="00FC0CBA">
            <w:pPr>
              <w:snapToGrid w:val="0"/>
              <w:jc w:val="center"/>
            </w:pPr>
            <w:r w:rsidRPr="00F50944">
              <w:t>0,5</w:t>
            </w:r>
          </w:p>
        </w:tc>
        <w:tc>
          <w:tcPr>
            <w:tcW w:w="497" w:type="pct"/>
            <w:vAlign w:val="center"/>
          </w:tcPr>
          <w:p w:rsidR="00CD2368" w:rsidRPr="00F50944" w:rsidRDefault="00CD2368" w:rsidP="00FC0CBA">
            <w:pPr>
              <w:snapToGrid w:val="0"/>
              <w:jc w:val="center"/>
            </w:pPr>
            <w:r>
              <w:t>1</w:t>
            </w:r>
          </w:p>
        </w:tc>
      </w:tr>
      <w:tr w:rsidR="00CD2368" w:rsidRPr="00E6056E" w:rsidTr="00FC0CBA">
        <w:trPr>
          <w:trHeight w:val="405"/>
        </w:trPr>
        <w:tc>
          <w:tcPr>
            <w:tcW w:w="2948" w:type="pct"/>
            <w:gridSpan w:val="2"/>
            <w:vAlign w:val="center"/>
          </w:tcPr>
          <w:p w:rsidR="00CD2368" w:rsidRPr="00F50944" w:rsidRDefault="00CD2368" w:rsidP="00FC0CBA">
            <w:pPr>
              <w:snapToGrid w:val="0"/>
              <w:ind w:firstLine="508"/>
            </w:pPr>
            <w:r>
              <w:t>Глобальный мир в 21 веке</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t>-</w:t>
            </w:r>
          </w:p>
        </w:tc>
        <w:tc>
          <w:tcPr>
            <w:tcW w:w="389" w:type="pct"/>
            <w:vAlign w:val="center"/>
          </w:tcPr>
          <w:p w:rsidR="00CD2368" w:rsidRPr="00F50944" w:rsidRDefault="00CD2368" w:rsidP="00FC0CBA">
            <w:pPr>
              <w:snapToGrid w:val="0"/>
              <w:jc w:val="center"/>
            </w:pPr>
            <w:r w:rsidRPr="00F50944">
              <w:t>0,5</w:t>
            </w: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348"/>
        </w:trPr>
        <w:tc>
          <w:tcPr>
            <w:tcW w:w="2948" w:type="pct"/>
            <w:gridSpan w:val="2"/>
            <w:vAlign w:val="center"/>
          </w:tcPr>
          <w:p w:rsidR="00CD2368" w:rsidRPr="00F50944" w:rsidRDefault="00CD2368" w:rsidP="00FC0CBA">
            <w:pPr>
              <w:snapToGrid w:val="0"/>
              <w:ind w:firstLine="508"/>
            </w:pPr>
            <w:r w:rsidRPr="00F50944">
              <w:t>Мир функций</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0,5</w:t>
            </w: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120"/>
        </w:trPr>
        <w:tc>
          <w:tcPr>
            <w:tcW w:w="2948" w:type="pct"/>
            <w:gridSpan w:val="2"/>
            <w:vAlign w:val="center"/>
          </w:tcPr>
          <w:p w:rsidR="00CD2368" w:rsidRPr="00F50944" w:rsidRDefault="00CD2368" w:rsidP="00FC0CBA">
            <w:pPr>
              <w:snapToGrid w:val="0"/>
              <w:ind w:firstLine="508"/>
            </w:pPr>
            <w:r w:rsidRPr="00F50944">
              <w:t>В мире закономерных случайностей</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0,5</w:t>
            </w: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165"/>
        </w:trPr>
        <w:tc>
          <w:tcPr>
            <w:tcW w:w="2948" w:type="pct"/>
            <w:gridSpan w:val="2"/>
            <w:vAlign w:val="center"/>
          </w:tcPr>
          <w:p w:rsidR="00CD2368" w:rsidRPr="00F50944" w:rsidRDefault="00CD2368" w:rsidP="00FC0CBA">
            <w:pPr>
              <w:snapToGrid w:val="0"/>
              <w:ind w:firstLine="508"/>
            </w:pPr>
            <w:r w:rsidRPr="00F50944">
              <w:t>Задачи по планиметрии: просто, сложно, интересно</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0,5</w:t>
            </w: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285"/>
        </w:trPr>
        <w:tc>
          <w:tcPr>
            <w:tcW w:w="2948" w:type="pct"/>
            <w:gridSpan w:val="2"/>
            <w:vAlign w:val="center"/>
          </w:tcPr>
          <w:p w:rsidR="00CD2368" w:rsidRPr="00F50944" w:rsidRDefault="00CD2368" w:rsidP="00FC0CBA">
            <w:pPr>
              <w:snapToGrid w:val="0"/>
              <w:ind w:firstLine="508"/>
            </w:pPr>
            <w:r w:rsidRPr="00F50944">
              <w:t xml:space="preserve"> Задачи по стереометрии: просто, сложно, интересно</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0,5</w:t>
            </w: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267"/>
        </w:trPr>
        <w:tc>
          <w:tcPr>
            <w:tcW w:w="2948" w:type="pct"/>
            <w:gridSpan w:val="2"/>
            <w:vAlign w:val="center"/>
          </w:tcPr>
          <w:p w:rsidR="00CD2368" w:rsidRPr="00F50944" w:rsidRDefault="00CD2368" w:rsidP="00FC0CBA">
            <w:pPr>
              <w:snapToGrid w:val="0"/>
              <w:ind w:firstLine="508"/>
            </w:pPr>
            <w:r w:rsidRPr="00F50944">
              <w:t xml:space="preserve"> Электронные таблицы</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0,5</w:t>
            </w: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267"/>
        </w:trPr>
        <w:tc>
          <w:tcPr>
            <w:tcW w:w="2948" w:type="pct"/>
            <w:gridSpan w:val="2"/>
            <w:vAlign w:val="center"/>
          </w:tcPr>
          <w:p w:rsidR="00CD2368" w:rsidRPr="00F50944" w:rsidRDefault="00CD2368" w:rsidP="00FC0CBA">
            <w:pPr>
              <w:snapToGrid w:val="0"/>
              <w:ind w:firstLine="508"/>
            </w:pPr>
            <w:r w:rsidRPr="00F50944">
              <w:t>Базы данных</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rsidRPr="00F50944">
              <w:t>0,5</w:t>
            </w:r>
          </w:p>
        </w:tc>
        <w:tc>
          <w:tcPr>
            <w:tcW w:w="497" w:type="pct"/>
            <w:vAlign w:val="center"/>
          </w:tcPr>
          <w:p w:rsidR="00CD2368" w:rsidRPr="00F50944" w:rsidRDefault="00CD2368" w:rsidP="00FC0CBA">
            <w:pPr>
              <w:snapToGrid w:val="0"/>
              <w:jc w:val="center"/>
            </w:pPr>
            <w:r w:rsidRPr="00F50944">
              <w:t>0,5</w:t>
            </w:r>
          </w:p>
        </w:tc>
      </w:tr>
      <w:tr w:rsidR="00CD2368" w:rsidRPr="00E6056E" w:rsidTr="00FC0CBA">
        <w:trPr>
          <w:trHeight w:val="267"/>
        </w:trPr>
        <w:tc>
          <w:tcPr>
            <w:tcW w:w="2948" w:type="pct"/>
            <w:gridSpan w:val="2"/>
            <w:vAlign w:val="center"/>
          </w:tcPr>
          <w:p w:rsidR="00CD2368" w:rsidRPr="00F50944" w:rsidRDefault="00CD2368" w:rsidP="00FC0CBA">
            <w:pPr>
              <w:snapToGrid w:val="0"/>
              <w:ind w:firstLine="508"/>
            </w:pPr>
            <w:r w:rsidRPr="00F50944">
              <w:t xml:space="preserve"> Решение </w:t>
            </w:r>
            <w:r>
              <w:t>нестандартных задач по</w:t>
            </w:r>
            <w:r w:rsidRPr="00F50944">
              <w:t xml:space="preserve"> физике</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p>
        </w:tc>
        <w:tc>
          <w:tcPr>
            <w:tcW w:w="389" w:type="pct"/>
            <w:vAlign w:val="center"/>
          </w:tcPr>
          <w:p w:rsidR="00CD2368" w:rsidRPr="00F50944" w:rsidRDefault="00CD2368" w:rsidP="00FC0CBA">
            <w:pPr>
              <w:snapToGrid w:val="0"/>
              <w:jc w:val="center"/>
            </w:pPr>
            <w:r w:rsidRPr="00F50944">
              <w:t>0,5</w:t>
            </w:r>
          </w:p>
        </w:tc>
        <w:tc>
          <w:tcPr>
            <w:tcW w:w="497" w:type="pct"/>
            <w:vAlign w:val="center"/>
          </w:tcPr>
          <w:p w:rsidR="00CD2368" w:rsidRPr="00F50944" w:rsidRDefault="00CD2368" w:rsidP="00FC0CBA">
            <w:pPr>
              <w:snapToGrid w:val="0"/>
              <w:jc w:val="center"/>
            </w:pPr>
            <w:r>
              <w:t>0,5</w:t>
            </w:r>
          </w:p>
        </w:tc>
      </w:tr>
      <w:tr w:rsidR="00CD2368" w:rsidRPr="00E6056E" w:rsidTr="00FC0CBA">
        <w:trPr>
          <w:trHeight w:val="267"/>
        </w:trPr>
        <w:tc>
          <w:tcPr>
            <w:tcW w:w="2948" w:type="pct"/>
            <w:gridSpan w:val="2"/>
            <w:vAlign w:val="center"/>
          </w:tcPr>
          <w:p w:rsidR="00CD2368" w:rsidRPr="00F50944" w:rsidRDefault="00CD2368" w:rsidP="00FC0CBA">
            <w:pPr>
              <w:snapToGrid w:val="0"/>
              <w:ind w:firstLine="508"/>
            </w:pPr>
            <w:r w:rsidRPr="00F50944">
              <w:t>Расчётные задачи по химии</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t>-</w:t>
            </w:r>
          </w:p>
        </w:tc>
        <w:tc>
          <w:tcPr>
            <w:tcW w:w="389" w:type="pct"/>
            <w:vAlign w:val="center"/>
          </w:tcPr>
          <w:p w:rsidR="00CD2368" w:rsidRPr="00F50944" w:rsidRDefault="00CD2368" w:rsidP="00FC0CBA">
            <w:pPr>
              <w:snapToGrid w:val="0"/>
              <w:jc w:val="center"/>
            </w:pPr>
            <w:r w:rsidRPr="00F50944">
              <w:t>0,5</w:t>
            </w:r>
          </w:p>
        </w:tc>
        <w:tc>
          <w:tcPr>
            <w:tcW w:w="497" w:type="pct"/>
            <w:vAlign w:val="center"/>
          </w:tcPr>
          <w:p w:rsidR="00CD2368" w:rsidRPr="00F50944" w:rsidRDefault="00CD2368" w:rsidP="00FC0CBA">
            <w:pPr>
              <w:snapToGrid w:val="0"/>
              <w:jc w:val="center"/>
            </w:pPr>
            <w:r>
              <w:t>0,5</w:t>
            </w:r>
          </w:p>
        </w:tc>
      </w:tr>
      <w:tr w:rsidR="00CD2368" w:rsidRPr="00E6056E" w:rsidTr="00FC0CBA">
        <w:trPr>
          <w:trHeight w:val="267"/>
        </w:trPr>
        <w:tc>
          <w:tcPr>
            <w:tcW w:w="2948" w:type="pct"/>
            <w:gridSpan w:val="2"/>
            <w:vAlign w:val="center"/>
          </w:tcPr>
          <w:p w:rsidR="00CD2368" w:rsidRPr="00F50944" w:rsidRDefault="00CD2368" w:rsidP="00FC0CBA">
            <w:pPr>
              <w:snapToGrid w:val="0"/>
              <w:ind w:firstLine="508"/>
            </w:pPr>
            <w:r>
              <w:t>Избранные вопросы по химии</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t>-</w:t>
            </w:r>
          </w:p>
        </w:tc>
        <w:tc>
          <w:tcPr>
            <w:tcW w:w="389" w:type="pct"/>
            <w:vAlign w:val="center"/>
          </w:tcPr>
          <w:p w:rsidR="00CD2368" w:rsidRPr="00F50944" w:rsidRDefault="00CD2368" w:rsidP="00FC0CBA">
            <w:pPr>
              <w:snapToGrid w:val="0"/>
              <w:jc w:val="center"/>
            </w:pPr>
            <w:r w:rsidRPr="00F50944">
              <w:t>0,5</w:t>
            </w:r>
          </w:p>
        </w:tc>
        <w:tc>
          <w:tcPr>
            <w:tcW w:w="497" w:type="pct"/>
            <w:vAlign w:val="center"/>
          </w:tcPr>
          <w:p w:rsidR="00CD2368" w:rsidRPr="00F50944" w:rsidRDefault="00CD2368" w:rsidP="00FC0CBA">
            <w:pPr>
              <w:snapToGrid w:val="0"/>
              <w:jc w:val="center"/>
            </w:pPr>
            <w:r>
              <w:t>0,5</w:t>
            </w:r>
          </w:p>
        </w:tc>
      </w:tr>
      <w:tr w:rsidR="00CD2368" w:rsidRPr="00E6056E" w:rsidTr="00FC0CBA">
        <w:trPr>
          <w:trHeight w:val="267"/>
        </w:trPr>
        <w:tc>
          <w:tcPr>
            <w:tcW w:w="2948" w:type="pct"/>
            <w:gridSpan w:val="2"/>
            <w:vAlign w:val="center"/>
          </w:tcPr>
          <w:p w:rsidR="00CD2368" w:rsidRPr="00F50944" w:rsidRDefault="00CD2368" w:rsidP="00FC0CBA">
            <w:pPr>
              <w:snapToGrid w:val="0"/>
              <w:ind w:firstLine="508"/>
              <w:rPr>
                <w:color w:val="FF0000"/>
              </w:rPr>
            </w:pPr>
            <w:r w:rsidRPr="00F50944">
              <w:t xml:space="preserve">Многообразие органического мира </w:t>
            </w:r>
          </w:p>
        </w:tc>
        <w:tc>
          <w:tcPr>
            <w:tcW w:w="389" w:type="pct"/>
            <w:noWrap/>
            <w:vAlign w:val="center"/>
          </w:tcPr>
          <w:p w:rsidR="00CD2368" w:rsidRPr="00F50944" w:rsidRDefault="00CD2368" w:rsidP="00FC0CBA">
            <w:pPr>
              <w:snapToGrid w:val="0"/>
              <w:jc w:val="center"/>
            </w:pPr>
          </w:p>
        </w:tc>
        <w:tc>
          <w:tcPr>
            <w:tcW w:w="389" w:type="pct"/>
            <w:noWrap/>
            <w:vAlign w:val="center"/>
          </w:tcPr>
          <w:p w:rsidR="00CD2368" w:rsidRPr="00F50944" w:rsidRDefault="00CD2368" w:rsidP="00FC0CBA">
            <w:pPr>
              <w:snapToGrid w:val="0"/>
              <w:jc w:val="center"/>
            </w:pPr>
          </w:p>
        </w:tc>
        <w:tc>
          <w:tcPr>
            <w:tcW w:w="389" w:type="pct"/>
            <w:vAlign w:val="center"/>
          </w:tcPr>
          <w:p w:rsidR="00CD2368" w:rsidRPr="00F50944" w:rsidRDefault="00CD2368" w:rsidP="00FC0CBA">
            <w:pPr>
              <w:snapToGrid w:val="0"/>
              <w:jc w:val="center"/>
            </w:pPr>
          </w:p>
        </w:tc>
        <w:tc>
          <w:tcPr>
            <w:tcW w:w="389" w:type="pct"/>
            <w:vAlign w:val="center"/>
          </w:tcPr>
          <w:p w:rsidR="00CD2368" w:rsidRPr="00F50944" w:rsidRDefault="00CD2368" w:rsidP="00FC0CBA">
            <w:pPr>
              <w:snapToGrid w:val="0"/>
              <w:jc w:val="center"/>
            </w:pPr>
            <w:r w:rsidRPr="00F50944">
              <w:t>0,5</w:t>
            </w:r>
          </w:p>
        </w:tc>
        <w:tc>
          <w:tcPr>
            <w:tcW w:w="497" w:type="pct"/>
            <w:vAlign w:val="center"/>
          </w:tcPr>
          <w:p w:rsidR="00CD2368" w:rsidRPr="00F50944" w:rsidRDefault="00CD2368" w:rsidP="00FC0CBA">
            <w:pPr>
              <w:snapToGrid w:val="0"/>
              <w:jc w:val="center"/>
            </w:pPr>
            <w:r>
              <w:t>0,5</w:t>
            </w:r>
          </w:p>
        </w:tc>
      </w:tr>
      <w:tr w:rsidR="00CD2368" w:rsidRPr="00E6056E" w:rsidTr="00FC0CBA">
        <w:trPr>
          <w:trHeight w:val="270"/>
        </w:trPr>
        <w:tc>
          <w:tcPr>
            <w:tcW w:w="2948" w:type="pct"/>
            <w:gridSpan w:val="2"/>
            <w:vAlign w:val="center"/>
          </w:tcPr>
          <w:p w:rsidR="00CD2368" w:rsidRPr="00F50944" w:rsidRDefault="00CD2368" w:rsidP="00FC0CBA">
            <w:pPr>
              <w:snapToGrid w:val="0"/>
              <w:ind w:firstLine="508"/>
              <w:rPr>
                <w:color w:val="FF0000"/>
              </w:rPr>
            </w:pPr>
            <w:r w:rsidRPr="00F50944">
              <w:t>Экология человека</w:t>
            </w:r>
          </w:p>
        </w:tc>
        <w:tc>
          <w:tcPr>
            <w:tcW w:w="389" w:type="pct"/>
            <w:noWrap/>
            <w:vAlign w:val="center"/>
          </w:tcPr>
          <w:p w:rsidR="00CD2368" w:rsidRPr="00F50944" w:rsidRDefault="00CD2368" w:rsidP="00FC0CBA">
            <w:pPr>
              <w:snapToGrid w:val="0"/>
              <w:jc w:val="center"/>
            </w:pPr>
            <w:r w:rsidRPr="00F50944">
              <w:t>-</w:t>
            </w:r>
          </w:p>
        </w:tc>
        <w:tc>
          <w:tcPr>
            <w:tcW w:w="389" w:type="pct"/>
            <w:noWrap/>
            <w:vAlign w:val="center"/>
          </w:tcPr>
          <w:p w:rsidR="00CD2368" w:rsidRPr="00F50944" w:rsidRDefault="00CD2368" w:rsidP="00FC0CBA">
            <w:pPr>
              <w:snapToGrid w:val="0"/>
              <w:jc w:val="center"/>
            </w:pPr>
            <w:r w:rsidRPr="00F50944">
              <w:t>-</w:t>
            </w:r>
          </w:p>
        </w:tc>
        <w:tc>
          <w:tcPr>
            <w:tcW w:w="389" w:type="pct"/>
            <w:vAlign w:val="center"/>
          </w:tcPr>
          <w:p w:rsidR="00CD2368" w:rsidRPr="00F50944" w:rsidRDefault="00CD2368" w:rsidP="00FC0CBA">
            <w:pPr>
              <w:snapToGrid w:val="0"/>
              <w:jc w:val="center"/>
            </w:pPr>
            <w:r>
              <w:t>-</w:t>
            </w:r>
          </w:p>
        </w:tc>
        <w:tc>
          <w:tcPr>
            <w:tcW w:w="389" w:type="pct"/>
            <w:vAlign w:val="center"/>
          </w:tcPr>
          <w:p w:rsidR="00CD2368" w:rsidRPr="00F50944" w:rsidRDefault="00CD2368" w:rsidP="00FC0CBA">
            <w:pPr>
              <w:snapToGrid w:val="0"/>
              <w:jc w:val="center"/>
            </w:pPr>
            <w:r w:rsidRPr="00F50944">
              <w:t>0,5</w:t>
            </w:r>
          </w:p>
        </w:tc>
        <w:tc>
          <w:tcPr>
            <w:tcW w:w="497" w:type="pct"/>
            <w:vAlign w:val="center"/>
          </w:tcPr>
          <w:p w:rsidR="00CD2368" w:rsidRPr="00F50944" w:rsidRDefault="00CD2368" w:rsidP="00FC0CBA">
            <w:pPr>
              <w:snapToGrid w:val="0"/>
              <w:jc w:val="center"/>
            </w:pPr>
            <w:r>
              <w:t>0,5</w:t>
            </w:r>
          </w:p>
        </w:tc>
      </w:tr>
      <w:tr w:rsidR="00CD2368" w:rsidRPr="00E6056E" w:rsidTr="00FC0CBA">
        <w:trPr>
          <w:trHeight w:val="476"/>
        </w:trPr>
        <w:tc>
          <w:tcPr>
            <w:tcW w:w="2948" w:type="pct"/>
            <w:gridSpan w:val="2"/>
          </w:tcPr>
          <w:p w:rsidR="00CD2368" w:rsidRPr="00E6056E" w:rsidRDefault="00CD2368" w:rsidP="00FC0CBA">
            <w:pPr>
              <w:autoSpaceDE w:val="0"/>
              <w:autoSpaceDN w:val="0"/>
              <w:adjustRightInd w:val="0"/>
              <w:rPr>
                <w:b/>
                <w:bCs/>
                <w:color w:val="000000"/>
              </w:rPr>
            </w:pPr>
            <w:r w:rsidRPr="00E6056E">
              <w:rPr>
                <w:b/>
                <w:bCs/>
              </w:rPr>
              <w:t>Предельно допустимая годовая аудиторная учебная нагрузка при 5-дневной учебной неделе</w:t>
            </w:r>
          </w:p>
        </w:tc>
        <w:tc>
          <w:tcPr>
            <w:tcW w:w="389" w:type="pct"/>
            <w:noWrap/>
          </w:tcPr>
          <w:p w:rsidR="00CD2368" w:rsidRPr="00E6056E" w:rsidRDefault="00CD2368" w:rsidP="00FC0CBA">
            <w:pPr>
              <w:rPr>
                <w:b/>
                <w:bCs/>
              </w:rPr>
            </w:pPr>
            <w:r w:rsidRPr="00E6056E">
              <w:rPr>
                <w:b/>
                <w:bCs/>
              </w:rPr>
              <w:t>33</w:t>
            </w:r>
          </w:p>
        </w:tc>
        <w:tc>
          <w:tcPr>
            <w:tcW w:w="389" w:type="pct"/>
            <w:noWrap/>
          </w:tcPr>
          <w:p w:rsidR="00CD2368" w:rsidRPr="00E6056E" w:rsidRDefault="00CD2368" w:rsidP="00FC0CBA">
            <w:pPr>
              <w:rPr>
                <w:b/>
                <w:bCs/>
              </w:rPr>
            </w:pPr>
            <w:r w:rsidRPr="00E6056E">
              <w:rPr>
                <w:b/>
                <w:bCs/>
              </w:rPr>
              <w:t>33</w:t>
            </w:r>
          </w:p>
        </w:tc>
        <w:tc>
          <w:tcPr>
            <w:tcW w:w="389" w:type="pct"/>
          </w:tcPr>
          <w:p w:rsidR="00CD2368" w:rsidRPr="00E6056E" w:rsidRDefault="00CD2368" w:rsidP="00FC0CBA">
            <w:pPr>
              <w:rPr>
                <w:b/>
                <w:bCs/>
              </w:rPr>
            </w:pPr>
            <w:r w:rsidRPr="00E6056E">
              <w:rPr>
                <w:b/>
                <w:bCs/>
              </w:rPr>
              <w:t>34</w:t>
            </w:r>
          </w:p>
        </w:tc>
        <w:tc>
          <w:tcPr>
            <w:tcW w:w="389" w:type="pct"/>
          </w:tcPr>
          <w:p w:rsidR="00CD2368" w:rsidRPr="00E6056E" w:rsidRDefault="00CD2368" w:rsidP="00FC0CBA">
            <w:pPr>
              <w:rPr>
                <w:b/>
                <w:bCs/>
              </w:rPr>
            </w:pPr>
            <w:r w:rsidRPr="00E6056E">
              <w:rPr>
                <w:b/>
                <w:bCs/>
              </w:rPr>
              <w:t>34</w:t>
            </w:r>
          </w:p>
        </w:tc>
        <w:tc>
          <w:tcPr>
            <w:tcW w:w="497" w:type="pct"/>
          </w:tcPr>
          <w:p w:rsidR="00CD2368" w:rsidRPr="00E6056E" w:rsidRDefault="00CD2368" w:rsidP="00FC0CBA">
            <w:pPr>
              <w:rPr>
                <w:b/>
                <w:bCs/>
              </w:rPr>
            </w:pPr>
            <w:r>
              <w:rPr>
                <w:b/>
                <w:bCs/>
              </w:rPr>
              <w:t xml:space="preserve">    134</w:t>
            </w:r>
          </w:p>
        </w:tc>
      </w:tr>
    </w:tbl>
    <w:p w:rsidR="00CD2368" w:rsidRDefault="00CD2368" w:rsidP="00CD2368"/>
    <w:p w:rsidR="00CD2368" w:rsidRDefault="00CD2368" w:rsidP="00CD2368"/>
    <w:p w:rsidR="00CD2368" w:rsidRDefault="00CD2368" w:rsidP="00CD2368">
      <w:r>
        <w:t>Директор                                     Л.А. Майер</w:t>
      </w:r>
    </w:p>
    <w:p w:rsidR="00CD2368" w:rsidRDefault="00CD2368" w:rsidP="00CD2368"/>
    <w:p w:rsidR="00CD2368" w:rsidRDefault="00CD2368" w:rsidP="00CD2368"/>
    <w:p w:rsidR="00CD2368" w:rsidRDefault="00CD2368" w:rsidP="00CD2368"/>
    <w:p w:rsidR="00CD2368" w:rsidRDefault="00CD2368" w:rsidP="00CD2368"/>
    <w:p w:rsidR="00CD2368" w:rsidRDefault="00CD2368" w:rsidP="00CD2368"/>
    <w:p w:rsidR="00CD2368" w:rsidRDefault="00CD2368" w:rsidP="00CD2368"/>
    <w:p w:rsidR="00CD2368" w:rsidRDefault="00CD2368" w:rsidP="00CD2368"/>
    <w:p w:rsidR="00CD2368" w:rsidRDefault="00CD2368" w:rsidP="00CD2368"/>
    <w:p w:rsidR="00CD2368" w:rsidRDefault="00CD2368" w:rsidP="00CD2368"/>
    <w:p w:rsidR="00CD2368" w:rsidRDefault="00CD2368" w:rsidP="00CD2368"/>
    <w:p w:rsidR="00CD2368" w:rsidRDefault="00CD2368" w:rsidP="00CD2368"/>
    <w:p w:rsidR="00CD2368" w:rsidRDefault="00CD2368" w:rsidP="00CD2368"/>
    <w:p w:rsidR="00CD2368" w:rsidRDefault="00CD2368" w:rsidP="00CD2368"/>
    <w:p w:rsidR="00CD2368" w:rsidRPr="00607128" w:rsidRDefault="00CD2368" w:rsidP="00CD2368"/>
    <w:p w:rsidR="00CD2368" w:rsidRPr="00607128" w:rsidRDefault="00CD2368" w:rsidP="00CD2368">
      <w:pPr>
        <w:jc w:val="center"/>
      </w:pPr>
      <w:r>
        <w:t>УЧЕБНЫЙ</w:t>
      </w:r>
      <w:r w:rsidRPr="00607128">
        <w:t xml:space="preserve"> ПЛАН</w:t>
      </w:r>
    </w:p>
    <w:p w:rsidR="00CD2368" w:rsidRPr="00607128" w:rsidRDefault="00CD2368" w:rsidP="00CD2368">
      <w:pPr>
        <w:jc w:val="center"/>
      </w:pPr>
      <w:r>
        <w:t>Алешниковского филиала м</w:t>
      </w:r>
      <w:r w:rsidRPr="00607128">
        <w:t>униципального казённого общеобразовательного учреждения</w:t>
      </w:r>
    </w:p>
    <w:p w:rsidR="00CD2368" w:rsidRPr="00607128" w:rsidRDefault="00CD2368" w:rsidP="00CD2368">
      <w:pPr>
        <w:jc w:val="center"/>
      </w:pPr>
      <w:r w:rsidRPr="00607128">
        <w:t>«Медведицкая средняя школа»</w:t>
      </w:r>
    </w:p>
    <w:p w:rsidR="00CD2368" w:rsidRPr="00607128" w:rsidRDefault="00CD2368" w:rsidP="00CD2368">
      <w:pPr>
        <w:jc w:val="center"/>
      </w:pPr>
      <w:r>
        <w:t>2017 – 2018</w:t>
      </w:r>
      <w:r w:rsidRPr="00607128">
        <w:t xml:space="preserve"> учебный год</w:t>
      </w:r>
    </w:p>
    <w:p w:rsidR="00CD2368" w:rsidRPr="00607128" w:rsidRDefault="00CD2368" w:rsidP="00CD2368">
      <w:pPr>
        <w:jc w:val="center"/>
      </w:pPr>
      <w:r>
        <w:lastRenderedPageBreak/>
        <w:t>для 8</w:t>
      </w:r>
      <w:r w:rsidRPr="00607128">
        <w:t>-11 классов</w:t>
      </w:r>
    </w:p>
    <w:p w:rsidR="00CD2368" w:rsidRDefault="00CD2368" w:rsidP="00CD2368"/>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49"/>
        <w:gridCol w:w="1213"/>
        <w:gridCol w:w="907"/>
        <w:gridCol w:w="907"/>
        <w:gridCol w:w="907"/>
        <w:gridCol w:w="907"/>
        <w:gridCol w:w="886"/>
      </w:tblGrid>
      <w:tr w:rsidR="00CD2368" w:rsidRPr="00E6056E" w:rsidTr="00FC0CBA">
        <w:trPr>
          <w:trHeight w:val="517"/>
          <w:tblHeader/>
        </w:trPr>
        <w:tc>
          <w:tcPr>
            <w:tcW w:w="2266" w:type="pct"/>
            <w:vMerge w:val="restart"/>
            <w:noWrap/>
          </w:tcPr>
          <w:p w:rsidR="00CD2368" w:rsidRDefault="00CD2368" w:rsidP="00FC0CBA">
            <w:pPr>
              <w:rPr>
                <w:b/>
                <w:bCs/>
                <w:color w:val="000000"/>
              </w:rPr>
            </w:pPr>
            <w:r w:rsidRPr="00E6056E">
              <w:rPr>
                <w:b/>
                <w:bCs/>
                <w:color w:val="000000"/>
              </w:rPr>
              <w:t>Учебные предметы</w:t>
            </w:r>
          </w:p>
          <w:p w:rsidR="00CD2368" w:rsidRPr="00E6056E" w:rsidRDefault="00CD2368" w:rsidP="00FC0CBA">
            <w:pPr>
              <w:rPr>
                <w:b/>
                <w:bCs/>
                <w:color w:val="000000"/>
              </w:rPr>
            </w:pPr>
            <w:r>
              <w:rPr>
                <w:b/>
                <w:bCs/>
                <w:color w:val="000000"/>
              </w:rPr>
              <w:t>Инвариантная часть</w:t>
            </w:r>
          </w:p>
        </w:tc>
        <w:tc>
          <w:tcPr>
            <w:tcW w:w="578" w:type="pct"/>
            <w:vMerge w:val="restart"/>
            <w:noWrap/>
          </w:tcPr>
          <w:p w:rsidR="00CD2368" w:rsidRPr="00E6056E" w:rsidRDefault="00CD2368" w:rsidP="00FC0CBA">
            <w:pPr>
              <w:rPr>
                <w:b/>
                <w:bCs/>
                <w:color w:val="000000"/>
              </w:rPr>
            </w:pPr>
            <w:r w:rsidRPr="00E6056E">
              <w:rPr>
                <w:b/>
                <w:bCs/>
                <w:color w:val="000000"/>
              </w:rPr>
              <w:t>Уровень программы</w:t>
            </w:r>
          </w:p>
        </w:tc>
        <w:tc>
          <w:tcPr>
            <w:tcW w:w="2155" w:type="pct"/>
            <w:gridSpan w:val="5"/>
          </w:tcPr>
          <w:p w:rsidR="00CD2368" w:rsidRPr="00E6056E" w:rsidRDefault="00CD2368" w:rsidP="00FC0CBA">
            <w:pPr>
              <w:jc w:val="center"/>
              <w:rPr>
                <w:b/>
                <w:bCs/>
              </w:rPr>
            </w:pPr>
            <w:r w:rsidRPr="00E6056E">
              <w:rPr>
                <w:b/>
                <w:bCs/>
              </w:rPr>
              <w:t>Классы</w:t>
            </w:r>
          </w:p>
        </w:tc>
      </w:tr>
      <w:tr w:rsidR="00CD2368" w:rsidRPr="00E6056E" w:rsidTr="00FC0CBA">
        <w:trPr>
          <w:trHeight w:val="300"/>
          <w:tblHeader/>
        </w:trPr>
        <w:tc>
          <w:tcPr>
            <w:tcW w:w="2266" w:type="pct"/>
            <w:vMerge/>
            <w:noWrap/>
          </w:tcPr>
          <w:p w:rsidR="00CD2368" w:rsidRPr="00E6056E" w:rsidRDefault="00CD2368" w:rsidP="00FC0CBA">
            <w:pPr>
              <w:rPr>
                <w:b/>
                <w:bCs/>
                <w:color w:val="000000"/>
              </w:rPr>
            </w:pPr>
          </w:p>
        </w:tc>
        <w:tc>
          <w:tcPr>
            <w:tcW w:w="578" w:type="pct"/>
            <w:vMerge/>
            <w:noWrap/>
          </w:tcPr>
          <w:p w:rsidR="00CD2368" w:rsidRPr="00E6056E" w:rsidRDefault="00CD2368" w:rsidP="00FC0CBA">
            <w:pPr>
              <w:rPr>
                <w:b/>
                <w:bCs/>
                <w:color w:val="000000"/>
              </w:rPr>
            </w:pPr>
          </w:p>
        </w:tc>
        <w:tc>
          <w:tcPr>
            <w:tcW w:w="433" w:type="pct"/>
            <w:noWrap/>
          </w:tcPr>
          <w:p w:rsidR="00CD2368" w:rsidRPr="00E6056E" w:rsidRDefault="00CD2368" w:rsidP="00FC0CBA">
            <w:pPr>
              <w:jc w:val="center"/>
              <w:rPr>
                <w:b/>
                <w:bCs/>
                <w:color w:val="000000"/>
              </w:rPr>
            </w:pPr>
            <w:r w:rsidRPr="00E6056E">
              <w:rPr>
                <w:b/>
                <w:bCs/>
                <w:color w:val="000000"/>
              </w:rPr>
              <w:t>VIII</w:t>
            </w:r>
          </w:p>
        </w:tc>
        <w:tc>
          <w:tcPr>
            <w:tcW w:w="433" w:type="pct"/>
            <w:noWrap/>
          </w:tcPr>
          <w:p w:rsidR="00CD2368" w:rsidRPr="00E6056E" w:rsidRDefault="00CD2368" w:rsidP="00FC0CBA">
            <w:pPr>
              <w:rPr>
                <w:b/>
                <w:bCs/>
                <w:color w:val="000000"/>
              </w:rPr>
            </w:pPr>
            <w:r w:rsidRPr="00E6056E">
              <w:rPr>
                <w:b/>
                <w:bCs/>
                <w:color w:val="000000"/>
              </w:rPr>
              <w:t>IX</w:t>
            </w:r>
          </w:p>
        </w:tc>
        <w:tc>
          <w:tcPr>
            <w:tcW w:w="433" w:type="pct"/>
          </w:tcPr>
          <w:p w:rsidR="00CD2368" w:rsidRPr="00E6056E" w:rsidRDefault="00CD2368" w:rsidP="00FC0CBA">
            <w:pPr>
              <w:rPr>
                <w:b/>
                <w:bCs/>
                <w:color w:val="000000"/>
              </w:rPr>
            </w:pPr>
            <w:r w:rsidRPr="00E6056E">
              <w:rPr>
                <w:b/>
                <w:bCs/>
                <w:color w:val="000000"/>
              </w:rPr>
              <w:t>X</w:t>
            </w:r>
          </w:p>
        </w:tc>
        <w:tc>
          <w:tcPr>
            <w:tcW w:w="433" w:type="pct"/>
          </w:tcPr>
          <w:p w:rsidR="00CD2368" w:rsidRPr="00E6056E" w:rsidRDefault="00CD2368" w:rsidP="00FC0CBA">
            <w:pPr>
              <w:rPr>
                <w:b/>
                <w:bCs/>
                <w:color w:val="000000"/>
              </w:rPr>
            </w:pPr>
            <w:r w:rsidRPr="00E6056E">
              <w:rPr>
                <w:b/>
                <w:bCs/>
                <w:color w:val="000000"/>
              </w:rPr>
              <w:t>XI</w:t>
            </w:r>
          </w:p>
        </w:tc>
        <w:tc>
          <w:tcPr>
            <w:tcW w:w="424" w:type="pct"/>
          </w:tcPr>
          <w:p w:rsidR="00CD2368" w:rsidRPr="00E6056E" w:rsidRDefault="00CD2368" w:rsidP="00FC0CBA">
            <w:pPr>
              <w:rPr>
                <w:b/>
                <w:bCs/>
                <w:color w:val="000000"/>
              </w:rPr>
            </w:pPr>
            <w:r w:rsidRPr="00E6056E">
              <w:rPr>
                <w:b/>
                <w:bCs/>
                <w:color w:val="000000"/>
              </w:rPr>
              <w:t>Итого часов</w:t>
            </w:r>
          </w:p>
        </w:tc>
      </w:tr>
      <w:tr w:rsidR="00CD2368" w:rsidRPr="00E6056E" w:rsidTr="00FC0CBA">
        <w:trPr>
          <w:trHeight w:val="291"/>
        </w:trPr>
        <w:tc>
          <w:tcPr>
            <w:tcW w:w="2266" w:type="pct"/>
          </w:tcPr>
          <w:p w:rsidR="00CD2368" w:rsidRPr="00F93DD5" w:rsidRDefault="00CD2368" w:rsidP="00FC0CBA">
            <w:r w:rsidRPr="00F93DD5">
              <w:t>Русский язык</w:t>
            </w:r>
          </w:p>
        </w:tc>
        <w:tc>
          <w:tcPr>
            <w:tcW w:w="578" w:type="pct"/>
          </w:tcPr>
          <w:p w:rsidR="00CD2368" w:rsidRPr="00F93DD5" w:rsidRDefault="00CD2368" w:rsidP="00FC0CBA">
            <w:pPr>
              <w:rPr>
                <w:color w:val="000000"/>
              </w:rPr>
            </w:pPr>
            <w:r w:rsidRPr="00F93DD5">
              <w:rPr>
                <w:color w:val="000000"/>
              </w:rPr>
              <w:t>базовый</w:t>
            </w:r>
          </w:p>
        </w:tc>
        <w:tc>
          <w:tcPr>
            <w:tcW w:w="433" w:type="pct"/>
            <w:noWrap/>
          </w:tcPr>
          <w:p w:rsidR="00CD2368" w:rsidRPr="00F93DD5" w:rsidRDefault="00CD2368" w:rsidP="00FC0CBA">
            <w:r w:rsidRPr="00F93DD5">
              <w:t>102</w:t>
            </w:r>
          </w:p>
        </w:tc>
        <w:tc>
          <w:tcPr>
            <w:tcW w:w="433" w:type="pct"/>
            <w:noWrap/>
          </w:tcPr>
          <w:p w:rsidR="00CD2368" w:rsidRPr="00F93DD5" w:rsidRDefault="00CD2368" w:rsidP="00FC0CBA">
            <w:r w:rsidRPr="00F93DD5">
              <w:t xml:space="preserve"> 68</w:t>
            </w:r>
          </w:p>
        </w:tc>
        <w:tc>
          <w:tcPr>
            <w:tcW w:w="433" w:type="pct"/>
          </w:tcPr>
          <w:p w:rsidR="00CD2368" w:rsidRPr="00F93DD5" w:rsidRDefault="00CD2368" w:rsidP="00FC0CBA">
            <w:r w:rsidRPr="00F93DD5">
              <w:t>34</w:t>
            </w:r>
          </w:p>
        </w:tc>
        <w:tc>
          <w:tcPr>
            <w:tcW w:w="433" w:type="pct"/>
          </w:tcPr>
          <w:p w:rsidR="00CD2368" w:rsidRPr="00F93DD5" w:rsidRDefault="00CD2368" w:rsidP="00FC0CBA">
            <w:r w:rsidRPr="00F93DD5">
              <w:t>34</w:t>
            </w:r>
          </w:p>
        </w:tc>
        <w:tc>
          <w:tcPr>
            <w:tcW w:w="424" w:type="pct"/>
          </w:tcPr>
          <w:p w:rsidR="00CD2368" w:rsidRPr="00F93DD5" w:rsidRDefault="00CD2368" w:rsidP="00FC0CBA">
            <w:pPr>
              <w:rPr>
                <w:b/>
                <w:bCs/>
                <w:lang w:val="en-US"/>
              </w:rPr>
            </w:pPr>
            <w:r w:rsidRPr="00F93DD5">
              <w:rPr>
                <w:b/>
                <w:bCs/>
                <w:lang w:val="en-US"/>
              </w:rPr>
              <w:t xml:space="preserve"> 238</w:t>
            </w:r>
          </w:p>
        </w:tc>
      </w:tr>
      <w:tr w:rsidR="00CD2368" w:rsidRPr="00E6056E" w:rsidTr="00FC0CBA">
        <w:trPr>
          <w:trHeight w:val="300"/>
        </w:trPr>
        <w:tc>
          <w:tcPr>
            <w:tcW w:w="2266" w:type="pct"/>
          </w:tcPr>
          <w:p w:rsidR="00CD2368" w:rsidRPr="00F93DD5" w:rsidRDefault="00CD2368" w:rsidP="00FC0CBA">
            <w:r w:rsidRPr="00F93DD5">
              <w:t xml:space="preserve">Литература </w:t>
            </w:r>
          </w:p>
        </w:tc>
        <w:tc>
          <w:tcPr>
            <w:tcW w:w="578" w:type="pct"/>
          </w:tcPr>
          <w:p w:rsidR="00CD2368" w:rsidRPr="00F93DD5" w:rsidRDefault="00CD2368" w:rsidP="00FC0CBA">
            <w:pPr>
              <w:rPr>
                <w:color w:val="000000"/>
              </w:rPr>
            </w:pPr>
            <w:r w:rsidRPr="00F93DD5">
              <w:rPr>
                <w:color w:val="000000"/>
              </w:rPr>
              <w:t>базовый</w:t>
            </w:r>
          </w:p>
        </w:tc>
        <w:tc>
          <w:tcPr>
            <w:tcW w:w="433" w:type="pct"/>
            <w:noWrap/>
          </w:tcPr>
          <w:p w:rsidR="00CD2368" w:rsidRPr="00F93DD5" w:rsidRDefault="00CD2368" w:rsidP="00FC0CBA">
            <w:r w:rsidRPr="00F93DD5">
              <w:t>68</w:t>
            </w:r>
          </w:p>
        </w:tc>
        <w:tc>
          <w:tcPr>
            <w:tcW w:w="433" w:type="pct"/>
            <w:noWrap/>
          </w:tcPr>
          <w:p w:rsidR="00CD2368" w:rsidRPr="00F93DD5" w:rsidRDefault="00CD2368" w:rsidP="00FC0CBA">
            <w:r w:rsidRPr="00F93DD5">
              <w:t>102</w:t>
            </w:r>
          </w:p>
        </w:tc>
        <w:tc>
          <w:tcPr>
            <w:tcW w:w="433" w:type="pct"/>
          </w:tcPr>
          <w:p w:rsidR="00CD2368" w:rsidRPr="00F93DD5" w:rsidRDefault="00CD2368" w:rsidP="00FC0CBA">
            <w:r w:rsidRPr="00F93DD5">
              <w:t>102</w:t>
            </w:r>
          </w:p>
        </w:tc>
        <w:tc>
          <w:tcPr>
            <w:tcW w:w="433" w:type="pct"/>
          </w:tcPr>
          <w:p w:rsidR="00CD2368" w:rsidRPr="00F93DD5" w:rsidRDefault="00CD2368" w:rsidP="00FC0CBA">
            <w:r w:rsidRPr="00F93DD5">
              <w:t>102</w:t>
            </w:r>
          </w:p>
        </w:tc>
        <w:tc>
          <w:tcPr>
            <w:tcW w:w="424" w:type="pct"/>
          </w:tcPr>
          <w:p w:rsidR="00CD2368" w:rsidRPr="00F93DD5" w:rsidRDefault="00CD2368" w:rsidP="00FC0CBA">
            <w:pPr>
              <w:rPr>
                <w:b/>
                <w:bCs/>
                <w:lang w:val="en-US"/>
              </w:rPr>
            </w:pPr>
            <w:r w:rsidRPr="00F93DD5">
              <w:rPr>
                <w:b/>
                <w:bCs/>
                <w:lang w:val="en-US"/>
              </w:rPr>
              <w:t xml:space="preserve"> 374</w:t>
            </w:r>
          </w:p>
        </w:tc>
      </w:tr>
      <w:tr w:rsidR="00CD2368" w:rsidRPr="00E6056E" w:rsidTr="00FC0CBA">
        <w:trPr>
          <w:trHeight w:val="369"/>
        </w:trPr>
        <w:tc>
          <w:tcPr>
            <w:tcW w:w="2266" w:type="pct"/>
          </w:tcPr>
          <w:p w:rsidR="00CD2368" w:rsidRPr="00F93DD5" w:rsidRDefault="00CD2368" w:rsidP="00FC0CBA">
            <w:r w:rsidRPr="00F93DD5">
              <w:t>Иностранный язык (Немецкий язык)</w:t>
            </w:r>
          </w:p>
        </w:tc>
        <w:tc>
          <w:tcPr>
            <w:tcW w:w="578" w:type="pct"/>
          </w:tcPr>
          <w:p w:rsidR="00CD2368" w:rsidRPr="00F93DD5" w:rsidRDefault="00CD2368" w:rsidP="00FC0CBA">
            <w:pPr>
              <w:rPr>
                <w:color w:val="000000"/>
              </w:rPr>
            </w:pPr>
            <w:r w:rsidRPr="00F93DD5">
              <w:rPr>
                <w:color w:val="000000"/>
              </w:rPr>
              <w:t>базовый</w:t>
            </w:r>
          </w:p>
        </w:tc>
        <w:tc>
          <w:tcPr>
            <w:tcW w:w="433" w:type="pct"/>
            <w:noWrap/>
          </w:tcPr>
          <w:p w:rsidR="00CD2368" w:rsidRPr="00F93DD5" w:rsidRDefault="00CD2368" w:rsidP="00FC0CBA">
            <w:r w:rsidRPr="00F93DD5">
              <w:t>102</w:t>
            </w:r>
          </w:p>
        </w:tc>
        <w:tc>
          <w:tcPr>
            <w:tcW w:w="433" w:type="pct"/>
            <w:noWrap/>
          </w:tcPr>
          <w:p w:rsidR="00CD2368" w:rsidRPr="00F93DD5" w:rsidRDefault="00CD2368" w:rsidP="00FC0CBA">
            <w:r w:rsidRPr="00F93DD5">
              <w:t>102</w:t>
            </w:r>
          </w:p>
        </w:tc>
        <w:tc>
          <w:tcPr>
            <w:tcW w:w="433" w:type="pct"/>
          </w:tcPr>
          <w:p w:rsidR="00CD2368" w:rsidRPr="00F93DD5" w:rsidRDefault="00CD2368" w:rsidP="00FC0CBA">
            <w:r w:rsidRPr="00F93DD5">
              <w:t>102</w:t>
            </w:r>
          </w:p>
        </w:tc>
        <w:tc>
          <w:tcPr>
            <w:tcW w:w="433" w:type="pct"/>
          </w:tcPr>
          <w:p w:rsidR="00CD2368" w:rsidRPr="00F93DD5" w:rsidRDefault="00CD2368" w:rsidP="00FC0CBA">
            <w:r w:rsidRPr="00F93DD5">
              <w:t>102</w:t>
            </w:r>
          </w:p>
        </w:tc>
        <w:tc>
          <w:tcPr>
            <w:tcW w:w="424" w:type="pct"/>
          </w:tcPr>
          <w:p w:rsidR="00CD2368" w:rsidRPr="00F93DD5" w:rsidRDefault="00CD2368" w:rsidP="00FC0CBA">
            <w:pPr>
              <w:rPr>
                <w:b/>
                <w:bCs/>
                <w:lang w:val="en-US"/>
              </w:rPr>
            </w:pPr>
            <w:r w:rsidRPr="00F93DD5">
              <w:rPr>
                <w:b/>
                <w:bCs/>
                <w:lang w:val="en-US"/>
              </w:rPr>
              <w:t xml:space="preserve"> 408</w:t>
            </w:r>
          </w:p>
        </w:tc>
      </w:tr>
      <w:tr w:rsidR="00CD2368" w:rsidRPr="00E6056E" w:rsidTr="00FC0CBA">
        <w:trPr>
          <w:trHeight w:val="269"/>
        </w:trPr>
        <w:tc>
          <w:tcPr>
            <w:tcW w:w="2266" w:type="pct"/>
          </w:tcPr>
          <w:p w:rsidR="00CD2368" w:rsidRPr="00F93DD5" w:rsidRDefault="00CD2368" w:rsidP="00FC0CBA">
            <w:r w:rsidRPr="00F93DD5">
              <w:t>Алгебра</w:t>
            </w:r>
          </w:p>
        </w:tc>
        <w:tc>
          <w:tcPr>
            <w:tcW w:w="578" w:type="pct"/>
          </w:tcPr>
          <w:p w:rsidR="00CD2368" w:rsidRPr="00F93DD5" w:rsidRDefault="00CD2368" w:rsidP="00FC0CBA">
            <w:pPr>
              <w:rPr>
                <w:color w:val="000000"/>
              </w:rPr>
            </w:pPr>
            <w:r w:rsidRPr="00F93DD5">
              <w:rPr>
                <w:color w:val="000000"/>
              </w:rPr>
              <w:t>базовый</w:t>
            </w:r>
          </w:p>
        </w:tc>
        <w:tc>
          <w:tcPr>
            <w:tcW w:w="433" w:type="pct"/>
            <w:noWrap/>
          </w:tcPr>
          <w:p w:rsidR="00CD2368" w:rsidRPr="00F93DD5" w:rsidRDefault="00CD2368" w:rsidP="00FC0CBA">
            <w:r w:rsidRPr="00F93DD5">
              <w:t>102</w:t>
            </w:r>
          </w:p>
        </w:tc>
        <w:tc>
          <w:tcPr>
            <w:tcW w:w="433" w:type="pct"/>
            <w:noWrap/>
          </w:tcPr>
          <w:p w:rsidR="00CD2368" w:rsidRPr="00F93DD5" w:rsidRDefault="00CD2368" w:rsidP="00FC0CBA">
            <w:r w:rsidRPr="00F93DD5">
              <w:t>102</w:t>
            </w:r>
          </w:p>
        </w:tc>
        <w:tc>
          <w:tcPr>
            <w:tcW w:w="433" w:type="pct"/>
          </w:tcPr>
          <w:p w:rsidR="00CD2368" w:rsidRPr="00F93DD5" w:rsidRDefault="00CD2368" w:rsidP="00FC0CBA"/>
        </w:tc>
        <w:tc>
          <w:tcPr>
            <w:tcW w:w="433" w:type="pct"/>
          </w:tcPr>
          <w:p w:rsidR="00CD2368" w:rsidRPr="00F93DD5" w:rsidRDefault="00CD2368" w:rsidP="00FC0CBA"/>
        </w:tc>
        <w:tc>
          <w:tcPr>
            <w:tcW w:w="424" w:type="pct"/>
          </w:tcPr>
          <w:p w:rsidR="00CD2368" w:rsidRPr="00F93DD5" w:rsidRDefault="00CD2368" w:rsidP="00FC0CBA">
            <w:pPr>
              <w:rPr>
                <w:b/>
                <w:bCs/>
                <w:lang w:val="en-US"/>
              </w:rPr>
            </w:pPr>
            <w:r w:rsidRPr="00F93DD5">
              <w:rPr>
                <w:b/>
                <w:bCs/>
                <w:lang w:val="en-US"/>
              </w:rPr>
              <w:t>204</w:t>
            </w:r>
          </w:p>
        </w:tc>
      </w:tr>
      <w:tr w:rsidR="00CD2368" w:rsidRPr="00E6056E" w:rsidTr="00FC0CBA">
        <w:trPr>
          <w:trHeight w:val="273"/>
        </w:trPr>
        <w:tc>
          <w:tcPr>
            <w:tcW w:w="2266" w:type="pct"/>
          </w:tcPr>
          <w:p w:rsidR="00CD2368" w:rsidRPr="00F93DD5" w:rsidRDefault="00CD2368" w:rsidP="00FC0CBA">
            <w:r w:rsidRPr="00F93DD5">
              <w:t>Алгебра и начала анализа</w:t>
            </w:r>
          </w:p>
        </w:tc>
        <w:tc>
          <w:tcPr>
            <w:tcW w:w="578" w:type="pct"/>
          </w:tcPr>
          <w:p w:rsidR="00CD2368" w:rsidRPr="00F93DD5" w:rsidRDefault="00CD2368" w:rsidP="00FC0CBA">
            <w:pPr>
              <w:rPr>
                <w:color w:val="000000"/>
              </w:rPr>
            </w:pPr>
            <w:r w:rsidRPr="00F93DD5">
              <w:rPr>
                <w:color w:val="000000"/>
              </w:rPr>
              <w:t>базовый</w:t>
            </w:r>
          </w:p>
        </w:tc>
        <w:tc>
          <w:tcPr>
            <w:tcW w:w="433" w:type="pct"/>
            <w:noWrap/>
          </w:tcPr>
          <w:p w:rsidR="00CD2368" w:rsidRPr="00F93DD5" w:rsidRDefault="00CD2368" w:rsidP="00FC0CBA"/>
        </w:tc>
        <w:tc>
          <w:tcPr>
            <w:tcW w:w="433" w:type="pct"/>
            <w:noWrap/>
          </w:tcPr>
          <w:p w:rsidR="00CD2368" w:rsidRPr="00F93DD5" w:rsidRDefault="00CD2368" w:rsidP="00FC0CBA"/>
        </w:tc>
        <w:tc>
          <w:tcPr>
            <w:tcW w:w="433" w:type="pct"/>
          </w:tcPr>
          <w:p w:rsidR="00CD2368" w:rsidRPr="00F93DD5" w:rsidRDefault="00CD2368" w:rsidP="00FC0CBA">
            <w:r w:rsidRPr="00F93DD5">
              <w:t>85</w:t>
            </w:r>
          </w:p>
        </w:tc>
        <w:tc>
          <w:tcPr>
            <w:tcW w:w="433" w:type="pct"/>
          </w:tcPr>
          <w:p w:rsidR="00CD2368" w:rsidRPr="00F93DD5" w:rsidRDefault="00CD2368" w:rsidP="00FC0CBA">
            <w:r w:rsidRPr="00F93DD5">
              <w:t>85</w:t>
            </w:r>
          </w:p>
        </w:tc>
        <w:tc>
          <w:tcPr>
            <w:tcW w:w="424" w:type="pct"/>
          </w:tcPr>
          <w:p w:rsidR="00CD2368" w:rsidRPr="00F93DD5" w:rsidRDefault="00CD2368" w:rsidP="00FC0CBA">
            <w:pPr>
              <w:rPr>
                <w:b/>
                <w:bCs/>
              </w:rPr>
            </w:pPr>
            <w:r w:rsidRPr="00F93DD5">
              <w:rPr>
                <w:b/>
                <w:bCs/>
              </w:rPr>
              <w:t>170</w:t>
            </w:r>
          </w:p>
        </w:tc>
      </w:tr>
      <w:tr w:rsidR="00CD2368" w:rsidRPr="00E6056E" w:rsidTr="00FC0CBA">
        <w:trPr>
          <w:trHeight w:val="277"/>
        </w:trPr>
        <w:tc>
          <w:tcPr>
            <w:tcW w:w="2266" w:type="pct"/>
          </w:tcPr>
          <w:p w:rsidR="00CD2368" w:rsidRPr="00F93DD5" w:rsidRDefault="00CD2368" w:rsidP="00FC0CBA">
            <w:r w:rsidRPr="00F93DD5">
              <w:t>Геометрия</w:t>
            </w:r>
          </w:p>
        </w:tc>
        <w:tc>
          <w:tcPr>
            <w:tcW w:w="578" w:type="pct"/>
          </w:tcPr>
          <w:p w:rsidR="00CD2368" w:rsidRPr="00F93DD5" w:rsidRDefault="00CD2368" w:rsidP="00FC0CBA">
            <w:pPr>
              <w:rPr>
                <w:color w:val="000000"/>
              </w:rPr>
            </w:pPr>
            <w:r w:rsidRPr="00F93DD5">
              <w:rPr>
                <w:color w:val="000000"/>
              </w:rPr>
              <w:t>базовый</w:t>
            </w:r>
          </w:p>
        </w:tc>
        <w:tc>
          <w:tcPr>
            <w:tcW w:w="433" w:type="pct"/>
            <w:noWrap/>
          </w:tcPr>
          <w:p w:rsidR="00CD2368" w:rsidRPr="00F93DD5" w:rsidRDefault="00CD2368" w:rsidP="00FC0CBA">
            <w:r w:rsidRPr="00F93DD5">
              <w:t>68</w:t>
            </w:r>
          </w:p>
        </w:tc>
        <w:tc>
          <w:tcPr>
            <w:tcW w:w="433" w:type="pct"/>
            <w:noWrap/>
          </w:tcPr>
          <w:p w:rsidR="00CD2368" w:rsidRPr="00F93DD5" w:rsidRDefault="00CD2368" w:rsidP="00FC0CBA">
            <w:r w:rsidRPr="00F93DD5">
              <w:t>68</w:t>
            </w:r>
          </w:p>
        </w:tc>
        <w:tc>
          <w:tcPr>
            <w:tcW w:w="433" w:type="pct"/>
          </w:tcPr>
          <w:p w:rsidR="00CD2368" w:rsidRPr="00F93DD5" w:rsidRDefault="00CD2368" w:rsidP="00FC0CBA">
            <w:r w:rsidRPr="00F93DD5">
              <w:t>51</w:t>
            </w:r>
          </w:p>
        </w:tc>
        <w:tc>
          <w:tcPr>
            <w:tcW w:w="433" w:type="pct"/>
          </w:tcPr>
          <w:p w:rsidR="00CD2368" w:rsidRPr="00F93DD5" w:rsidRDefault="00CD2368" w:rsidP="00FC0CBA">
            <w:r w:rsidRPr="00F93DD5">
              <w:t>51</w:t>
            </w:r>
          </w:p>
        </w:tc>
        <w:tc>
          <w:tcPr>
            <w:tcW w:w="424" w:type="pct"/>
          </w:tcPr>
          <w:p w:rsidR="00CD2368" w:rsidRPr="00F93DD5" w:rsidRDefault="00CD2368" w:rsidP="00FC0CBA">
            <w:pPr>
              <w:rPr>
                <w:b/>
                <w:bCs/>
                <w:lang w:val="en-US"/>
              </w:rPr>
            </w:pPr>
            <w:r>
              <w:rPr>
                <w:b/>
                <w:bCs/>
              </w:rPr>
              <w:t>238</w:t>
            </w:r>
          </w:p>
        </w:tc>
      </w:tr>
      <w:tr w:rsidR="00CD2368" w:rsidRPr="00E6056E" w:rsidTr="00FC0CBA">
        <w:trPr>
          <w:trHeight w:val="267"/>
        </w:trPr>
        <w:tc>
          <w:tcPr>
            <w:tcW w:w="2266" w:type="pct"/>
          </w:tcPr>
          <w:p w:rsidR="00CD2368" w:rsidRPr="00F93DD5" w:rsidRDefault="00CD2368" w:rsidP="00FC0CBA">
            <w:r w:rsidRPr="00F93DD5">
              <w:t>Информатика и ИКТ</w:t>
            </w:r>
          </w:p>
        </w:tc>
        <w:tc>
          <w:tcPr>
            <w:tcW w:w="578" w:type="pct"/>
          </w:tcPr>
          <w:p w:rsidR="00CD2368" w:rsidRPr="00F93DD5" w:rsidRDefault="00CD2368" w:rsidP="00FC0CBA">
            <w:pPr>
              <w:rPr>
                <w:color w:val="000000"/>
              </w:rPr>
            </w:pPr>
            <w:r w:rsidRPr="00F93DD5">
              <w:rPr>
                <w:color w:val="000000"/>
              </w:rPr>
              <w:t>базовый</w:t>
            </w:r>
          </w:p>
        </w:tc>
        <w:tc>
          <w:tcPr>
            <w:tcW w:w="433" w:type="pct"/>
            <w:noWrap/>
          </w:tcPr>
          <w:p w:rsidR="00CD2368" w:rsidRPr="00F93DD5" w:rsidRDefault="00CD2368" w:rsidP="00FC0CBA">
            <w:r w:rsidRPr="00F93DD5">
              <w:t>34</w:t>
            </w:r>
          </w:p>
        </w:tc>
        <w:tc>
          <w:tcPr>
            <w:tcW w:w="433" w:type="pct"/>
            <w:noWrap/>
          </w:tcPr>
          <w:p w:rsidR="00CD2368" w:rsidRPr="00F93DD5" w:rsidRDefault="00CD2368" w:rsidP="00FC0CBA">
            <w:r w:rsidRPr="00F93DD5">
              <w:t>68</w:t>
            </w:r>
          </w:p>
        </w:tc>
        <w:tc>
          <w:tcPr>
            <w:tcW w:w="433" w:type="pct"/>
          </w:tcPr>
          <w:p w:rsidR="00CD2368" w:rsidRPr="00F93DD5" w:rsidRDefault="00CD2368" w:rsidP="00FC0CBA">
            <w:r w:rsidRPr="00F93DD5">
              <w:t>34</w:t>
            </w:r>
          </w:p>
        </w:tc>
        <w:tc>
          <w:tcPr>
            <w:tcW w:w="433" w:type="pct"/>
          </w:tcPr>
          <w:p w:rsidR="00CD2368" w:rsidRPr="00F93DD5" w:rsidRDefault="00CD2368" w:rsidP="00FC0CBA">
            <w:r w:rsidRPr="00F93DD5">
              <w:t>34</w:t>
            </w:r>
          </w:p>
        </w:tc>
        <w:tc>
          <w:tcPr>
            <w:tcW w:w="424" w:type="pct"/>
          </w:tcPr>
          <w:p w:rsidR="00CD2368" w:rsidRPr="00F93DD5" w:rsidRDefault="00CD2368" w:rsidP="00FC0CBA">
            <w:pPr>
              <w:rPr>
                <w:b/>
                <w:bCs/>
              </w:rPr>
            </w:pPr>
            <w:r w:rsidRPr="00F93DD5">
              <w:rPr>
                <w:b/>
                <w:bCs/>
              </w:rPr>
              <w:t>170</w:t>
            </w:r>
          </w:p>
        </w:tc>
      </w:tr>
      <w:tr w:rsidR="00CD2368" w:rsidRPr="00E6056E" w:rsidTr="00FC0CBA">
        <w:trPr>
          <w:trHeight w:val="267"/>
        </w:trPr>
        <w:tc>
          <w:tcPr>
            <w:tcW w:w="2266" w:type="pct"/>
          </w:tcPr>
          <w:p w:rsidR="00CD2368" w:rsidRPr="00F93DD5" w:rsidRDefault="00CD2368" w:rsidP="00FC0CBA">
            <w:r w:rsidRPr="00F93DD5">
              <w:t xml:space="preserve">История </w:t>
            </w:r>
          </w:p>
        </w:tc>
        <w:tc>
          <w:tcPr>
            <w:tcW w:w="578" w:type="pct"/>
          </w:tcPr>
          <w:p w:rsidR="00CD2368" w:rsidRPr="00F93DD5" w:rsidRDefault="00CD2368" w:rsidP="00FC0CBA">
            <w:pPr>
              <w:rPr>
                <w:color w:val="000000"/>
              </w:rPr>
            </w:pPr>
            <w:r w:rsidRPr="00F93DD5">
              <w:rPr>
                <w:color w:val="000000"/>
              </w:rPr>
              <w:t>базовый</w:t>
            </w:r>
          </w:p>
        </w:tc>
        <w:tc>
          <w:tcPr>
            <w:tcW w:w="433" w:type="pct"/>
            <w:noWrap/>
          </w:tcPr>
          <w:p w:rsidR="00CD2368" w:rsidRPr="00F93DD5" w:rsidRDefault="00CD2368" w:rsidP="00FC0CBA">
            <w:r w:rsidRPr="00F93DD5">
              <w:t>68</w:t>
            </w:r>
          </w:p>
        </w:tc>
        <w:tc>
          <w:tcPr>
            <w:tcW w:w="433" w:type="pct"/>
            <w:noWrap/>
          </w:tcPr>
          <w:p w:rsidR="00CD2368" w:rsidRPr="00F93DD5" w:rsidRDefault="00CD2368" w:rsidP="00FC0CBA"/>
        </w:tc>
        <w:tc>
          <w:tcPr>
            <w:tcW w:w="433" w:type="pct"/>
          </w:tcPr>
          <w:p w:rsidR="00CD2368" w:rsidRPr="00F93DD5" w:rsidRDefault="00CD2368" w:rsidP="00FC0CBA"/>
        </w:tc>
        <w:tc>
          <w:tcPr>
            <w:tcW w:w="433" w:type="pct"/>
          </w:tcPr>
          <w:p w:rsidR="00CD2368" w:rsidRPr="00F93DD5" w:rsidRDefault="00CD2368" w:rsidP="00FC0CBA"/>
        </w:tc>
        <w:tc>
          <w:tcPr>
            <w:tcW w:w="424" w:type="pct"/>
          </w:tcPr>
          <w:p w:rsidR="00CD2368" w:rsidRPr="00F93DD5" w:rsidRDefault="00CD2368" w:rsidP="00FC0CBA">
            <w:pPr>
              <w:rPr>
                <w:b/>
                <w:bCs/>
              </w:rPr>
            </w:pPr>
            <w:r>
              <w:rPr>
                <w:b/>
                <w:bCs/>
              </w:rPr>
              <w:t>68</w:t>
            </w:r>
          </w:p>
        </w:tc>
      </w:tr>
      <w:tr w:rsidR="00CD2368" w:rsidRPr="00E6056E" w:rsidTr="00FC0CBA">
        <w:trPr>
          <w:trHeight w:val="398"/>
        </w:trPr>
        <w:tc>
          <w:tcPr>
            <w:tcW w:w="2266" w:type="pct"/>
          </w:tcPr>
          <w:p w:rsidR="00CD2368" w:rsidRPr="00F93DD5" w:rsidRDefault="00CD2368" w:rsidP="00FC0CBA">
            <w:r w:rsidRPr="00F93DD5">
              <w:t>История России</w:t>
            </w:r>
          </w:p>
        </w:tc>
        <w:tc>
          <w:tcPr>
            <w:tcW w:w="578" w:type="pct"/>
          </w:tcPr>
          <w:p w:rsidR="00CD2368" w:rsidRPr="00F93DD5" w:rsidRDefault="00CD2368" w:rsidP="00FC0CBA">
            <w:r w:rsidRPr="00F93DD5">
              <w:t>базовый</w:t>
            </w:r>
          </w:p>
        </w:tc>
        <w:tc>
          <w:tcPr>
            <w:tcW w:w="433" w:type="pct"/>
            <w:noWrap/>
          </w:tcPr>
          <w:p w:rsidR="00CD2368" w:rsidRPr="00F93DD5" w:rsidRDefault="00CD2368" w:rsidP="00FC0CBA"/>
        </w:tc>
        <w:tc>
          <w:tcPr>
            <w:tcW w:w="433" w:type="pct"/>
            <w:noWrap/>
          </w:tcPr>
          <w:p w:rsidR="00CD2368" w:rsidRPr="00F93DD5" w:rsidRDefault="00CD2368" w:rsidP="00FC0CBA">
            <w:r w:rsidRPr="00F93DD5">
              <w:t>34</w:t>
            </w:r>
          </w:p>
        </w:tc>
        <w:tc>
          <w:tcPr>
            <w:tcW w:w="433" w:type="pct"/>
          </w:tcPr>
          <w:p w:rsidR="00CD2368" w:rsidRPr="00F93DD5" w:rsidRDefault="00CD2368" w:rsidP="00FC0CBA">
            <w:r w:rsidRPr="00F93DD5">
              <w:t>34</w:t>
            </w:r>
          </w:p>
        </w:tc>
        <w:tc>
          <w:tcPr>
            <w:tcW w:w="433" w:type="pct"/>
          </w:tcPr>
          <w:p w:rsidR="00CD2368" w:rsidRPr="00F93DD5" w:rsidRDefault="00CD2368" w:rsidP="00FC0CBA">
            <w:r w:rsidRPr="00F93DD5">
              <w:t>34</w:t>
            </w:r>
          </w:p>
        </w:tc>
        <w:tc>
          <w:tcPr>
            <w:tcW w:w="424" w:type="pct"/>
          </w:tcPr>
          <w:p w:rsidR="00CD2368" w:rsidRPr="00F93DD5" w:rsidRDefault="00CD2368" w:rsidP="00FC0CBA">
            <w:pPr>
              <w:rPr>
                <w:b/>
                <w:bCs/>
              </w:rPr>
            </w:pPr>
            <w:r w:rsidRPr="00F93DD5">
              <w:rPr>
                <w:b/>
                <w:bCs/>
              </w:rPr>
              <w:t>102</w:t>
            </w:r>
          </w:p>
        </w:tc>
      </w:tr>
      <w:tr w:rsidR="00CD2368" w:rsidRPr="00E6056E" w:rsidTr="00FC0CBA">
        <w:trPr>
          <w:trHeight w:val="401"/>
        </w:trPr>
        <w:tc>
          <w:tcPr>
            <w:tcW w:w="2266" w:type="pct"/>
          </w:tcPr>
          <w:p w:rsidR="00CD2368" w:rsidRPr="00F93DD5" w:rsidRDefault="00CD2368" w:rsidP="00FC0CBA">
            <w:r w:rsidRPr="00F93DD5">
              <w:t>Всеобщая история</w:t>
            </w:r>
          </w:p>
        </w:tc>
        <w:tc>
          <w:tcPr>
            <w:tcW w:w="578" w:type="pct"/>
          </w:tcPr>
          <w:p w:rsidR="00CD2368" w:rsidRPr="00F93DD5" w:rsidRDefault="00CD2368" w:rsidP="00FC0CBA">
            <w:r w:rsidRPr="00F93DD5">
              <w:t>базовый</w:t>
            </w:r>
          </w:p>
        </w:tc>
        <w:tc>
          <w:tcPr>
            <w:tcW w:w="433" w:type="pct"/>
            <w:noWrap/>
          </w:tcPr>
          <w:p w:rsidR="00CD2368" w:rsidRPr="00F93DD5" w:rsidRDefault="00CD2368" w:rsidP="00FC0CBA"/>
        </w:tc>
        <w:tc>
          <w:tcPr>
            <w:tcW w:w="433" w:type="pct"/>
            <w:noWrap/>
          </w:tcPr>
          <w:p w:rsidR="00CD2368" w:rsidRPr="00F93DD5" w:rsidRDefault="00CD2368" w:rsidP="00FC0CBA">
            <w:r w:rsidRPr="00F93DD5">
              <w:t>34</w:t>
            </w:r>
          </w:p>
        </w:tc>
        <w:tc>
          <w:tcPr>
            <w:tcW w:w="433" w:type="pct"/>
          </w:tcPr>
          <w:p w:rsidR="00CD2368" w:rsidRPr="00F93DD5" w:rsidRDefault="00CD2368" w:rsidP="00FC0CBA">
            <w:r w:rsidRPr="00F93DD5">
              <w:t>34</w:t>
            </w:r>
          </w:p>
        </w:tc>
        <w:tc>
          <w:tcPr>
            <w:tcW w:w="433" w:type="pct"/>
          </w:tcPr>
          <w:p w:rsidR="00CD2368" w:rsidRPr="00F93DD5" w:rsidRDefault="00CD2368" w:rsidP="00FC0CBA">
            <w:r w:rsidRPr="00F93DD5">
              <w:t>34</w:t>
            </w:r>
          </w:p>
        </w:tc>
        <w:tc>
          <w:tcPr>
            <w:tcW w:w="424" w:type="pct"/>
          </w:tcPr>
          <w:p w:rsidR="00CD2368" w:rsidRPr="00F93DD5" w:rsidRDefault="00CD2368" w:rsidP="00FC0CBA">
            <w:pPr>
              <w:rPr>
                <w:b/>
                <w:bCs/>
              </w:rPr>
            </w:pPr>
            <w:r w:rsidRPr="00F93DD5">
              <w:rPr>
                <w:b/>
                <w:bCs/>
              </w:rPr>
              <w:t>102</w:t>
            </w:r>
          </w:p>
        </w:tc>
      </w:tr>
      <w:tr w:rsidR="00CD2368" w:rsidRPr="00E6056E" w:rsidTr="00FC0CBA">
        <w:trPr>
          <w:trHeight w:val="391"/>
        </w:trPr>
        <w:tc>
          <w:tcPr>
            <w:tcW w:w="2266" w:type="pct"/>
          </w:tcPr>
          <w:p w:rsidR="00CD2368" w:rsidRPr="00F93DD5" w:rsidRDefault="00CD2368" w:rsidP="00FC0CBA">
            <w:pPr>
              <w:rPr>
                <w:color w:val="000000"/>
              </w:rPr>
            </w:pPr>
            <w:r w:rsidRPr="00F93DD5">
              <w:rPr>
                <w:color w:val="000000"/>
              </w:rPr>
              <w:t>Обществознание  (включая Экономику и Право)</w:t>
            </w:r>
          </w:p>
        </w:tc>
        <w:tc>
          <w:tcPr>
            <w:tcW w:w="578" w:type="pct"/>
          </w:tcPr>
          <w:p w:rsidR="00CD2368" w:rsidRPr="00F93DD5" w:rsidRDefault="00CD2368" w:rsidP="00FC0CBA">
            <w:pPr>
              <w:rPr>
                <w:color w:val="000000"/>
              </w:rPr>
            </w:pPr>
            <w:r w:rsidRPr="00F93DD5">
              <w:rPr>
                <w:color w:val="000000"/>
              </w:rPr>
              <w:t> базовый</w:t>
            </w:r>
          </w:p>
        </w:tc>
        <w:tc>
          <w:tcPr>
            <w:tcW w:w="433" w:type="pct"/>
            <w:noWrap/>
          </w:tcPr>
          <w:p w:rsidR="00CD2368" w:rsidRPr="00F93DD5" w:rsidRDefault="00CD2368" w:rsidP="00FC0CBA">
            <w:r w:rsidRPr="00F93DD5">
              <w:t>34</w:t>
            </w:r>
          </w:p>
        </w:tc>
        <w:tc>
          <w:tcPr>
            <w:tcW w:w="433" w:type="pct"/>
            <w:noWrap/>
          </w:tcPr>
          <w:p w:rsidR="00CD2368" w:rsidRPr="00F93DD5" w:rsidRDefault="00CD2368" w:rsidP="00FC0CBA">
            <w:r w:rsidRPr="00F93DD5">
              <w:t>34</w:t>
            </w:r>
          </w:p>
        </w:tc>
        <w:tc>
          <w:tcPr>
            <w:tcW w:w="433" w:type="pct"/>
          </w:tcPr>
          <w:p w:rsidR="00CD2368" w:rsidRPr="00F93DD5" w:rsidRDefault="00CD2368" w:rsidP="00FC0CBA">
            <w:r w:rsidRPr="00F93DD5">
              <w:t>68</w:t>
            </w:r>
          </w:p>
        </w:tc>
        <w:tc>
          <w:tcPr>
            <w:tcW w:w="433" w:type="pct"/>
          </w:tcPr>
          <w:p w:rsidR="00CD2368" w:rsidRPr="00F93DD5" w:rsidRDefault="00CD2368" w:rsidP="00FC0CBA">
            <w:r w:rsidRPr="00F93DD5">
              <w:t>68</w:t>
            </w:r>
          </w:p>
        </w:tc>
        <w:tc>
          <w:tcPr>
            <w:tcW w:w="424" w:type="pct"/>
          </w:tcPr>
          <w:p w:rsidR="00CD2368" w:rsidRPr="00F93DD5" w:rsidRDefault="00CD2368" w:rsidP="00FC0CBA">
            <w:pPr>
              <w:rPr>
                <w:b/>
                <w:bCs/>
                <w:lang w:val="en-US"/>
              </w:rPr>
            </w:pPr>
            <w:r w:rsidRPr="00F93DD5">
              <w:rPr>
                <w:b/>
                <w:bCs/>
              </w:rPr>
              <w:t>2</w:t>
            </w:r>
            <w:r w:rsidRPr="00F93DD5">
              <w:rPr>
                <w:b/>
                <w:bCs/>
                <w:lang w:val="en-US"/>
              </w:rPr>
              <w:t>04</w:t>
            </w:r>
          </w:p>
        </w:tc>
      </w:tr>
      <w:tr w:rsidR="00CD2368" w:rsidRPr="00E6056E" w:rsidTr="00FC0CBA">
        <w:trPr>
          <w:trHeight w:val="300"/>
        </w:trPr>
        <w:tc>
          <w:tcPr>
            <w:tcW w:w="2266" w:type="pct"/>
          </w:tcPr>
          <w:p w:rsidR="00CD2368" w:rsidRPr="00F93DD5" w:rsidRDefault="00CD2368" w:rsidP="00FC0CBA">
            <w:pPr>
              <w:rPr>
                <w:color w:val="000000"/>
              </w:rPr>
            </w:pPr>
            <w:r w:rsidRPr="00F93DD5">
              <w:rPr>
                <w:color w:val="000000"/>
              </w:rPr>
              <w:t>География</w:t>
            </w:r>
          </w:p>
        </w:tc>
        <w:tc>
          <w:tcPr>
            <w:tcW w:w="578" w:type="pct"/>
          </w:tcPr>
          <w:p w:rsidR="00CD2368" w:rsidRPr="00F93DD5" w:rsidRDefault="00CD2368" w:rsidP="00FC0CBA">
            <w:pPr>
              <w:rPr>
                <w:color w:val="000000"/>
              </w:rPr>
            </w:pPr>
            <w:r w:rsidRPr="00F93DD5">
              <w:rPr>
                <w:color w:val="000000"/>
              </w:rPr>
              <w:t>базовый</w:t>
            </w:r>
          </w:p>
        </w:tc>
        <w:tc>
          <w:tcPr>
            <w:tcW w:w="433" w:type="pct"/>
            <w:noWrap/>
          </w:tcPr>
          <w:p w:rsidR="00CD2368" w:rsidRPr="00F93DD5" w:rsidRDefault="00CD2368" w:rsidP="00FC0CBA">
            <w:r w:rsidRPr="00F93DD5">
              <w:t>68</w:t>
            </w:r>
          </w:p>
        </w:tc>
        <w:tc>
          <w:tcPr>
            <w:tcW w:w="433" w:type="pct"/>
            <w:noWrap/>
          </w:tcPr>
          <w:p w:rsidR="00CD2368" w:rsidRPr="00F93DD5" w:rsidRDefault="00CD2368" w:rsidP="00FC0CBA">
            <w:r w:rsidRPr="00F93DD5">
              <w:t>68</w:t>
            </w:r>
          </w:p>
        </w:tc>
        <w:tc>
          <w:tcPr>
            <w:tcW w:w="433" w:type="pct"/>
          </w:tcPr>
          <w:p w:rsidR="00CD2368" w:rsidRPr="00F93DD5" w:rsidRDefault="00CD2368" w:rsidP="00FC0CBA">
            <w:r w:rsidRPr="00F93DD5">
              <w:t>34</w:t>
            </w:r>
          </w:p>
        </w:tc>
        <w:tc>
          <w:tcPr>
            <w:tcW w:w="433" w:type="pct"/>
          </w:tcPr>
          <w:p w:rsidR="00CD2368" w:rsidRPr="00F93DD5" w:rsidRDefault="00CD2368" w:rsidP="00FC0CBA">
            <w:r w:rsidRPr="00F93DD5">
              <w:t>34</w:t>
            </w:r>
          </w:p>
        </w:tc>
        <w:tc>
          <w:tcPr>
            <w:tcW w:w="424" w:type="pct"/>
          </w:tcPr>
          <w:p w:rsidR="00CD2368" w:rsidRPr="00F93DD5" w:rsidRDefault="00CD2368" w:rsidP="00FC0CBA">
            <w:pPr>
              <w:rPr>
                <w:b/>
                <w:bCs/>
                <w:lang w:val="en-US"/>
              </w:rPr>
            </w:pPr>
            <w:r w:rsidRPr="00F93DD5">
              <w:rPr>
                <w:b/>
                <w:bCs/>
              </w:rPr>
              <w:t>2</w:t>
            </w:r>
            <w:r w:rsidRPr="00F93DD5">
              <w:rPr>
                <w:b/>
                <w:bCs/>
                <w:lang w:val="en-US"/>
              </w:rPr>
              <w:t>04</w:t>
            </w:r>
          </w:p>
        </w:tc>
      </w:tr>
      <w:tr w:rsidR="00CD2368" w:rsidRPr="00E6056E" w:rsidTr="00FC0CBA">
        <w:trPr>
          <w:trHeight w:val="297"/>
        </w:trPr>
        <w:tc>
          <w:tcPr>
            <w:tcW w:w="2266" w:type="pct"/>
          </w:tcPr>
          <w:p w:rsidR="00CD2368" w:rsidRPr="00F93DD5" w:rsidRDefault="00CD2368" w:rsidP="00FC0CBA">
            <w:pPr>
              <w:rPr>
                <w:color w:val="000000"/>
              </w:rPr>
            </w:pPr>
            <w:r w:rsidRPr="00F93DD5">
              <w:rPr>
                <w:color w:val="000000"/>
              </w:rPr>
              <w:t>Физика</w:t>
            </w:r>
          </w:p>
        </w:tc>
        <w:tc>
          <w:tcPr>
            <w:tcW w:w="578" w:type="pct"/>
          </w:tcPr>
          <w:p w:rsidR="00CD2368" w:rsidRPr="00F93DD5" w:rsidRDefault="00CD2368" w:rsidP="00FC0CBA">
            <w:pPr>
              <w:rPr>
                <w:color w:val="000000"/>
              </w:rPr>
            </w:pPr>
            <w:r w:rsidRPr="00F93DD5">
              <w:rPr>
                <w:color w:val="000000"/>
              </w:rPr>
              <w:t>базовый</w:t>
            </w:r>
          </w:p>
        </w:tc>
        <w:tc>
          <w:tcPr>
            <w:tcW w:w="433" w:type="pct"/>
            <w:noWrap/>
          </w:tcPr>
          <w:p w:rsidR="00CD2368" w:rsidRPr="00F93DD5" w:rsidRDefault="00CD2368" w:rsidP="00FC0CBA">
            <w:r w:rsidRPr="00F93DD5">
              <w:t>68</w:t>
            </w:r>
          </w:p>
        </w:tc>
        <w:tc>
          <w:tcPr>
            <w:tcW w:w="433" w:type="pct"/>
            <w:noWrap/>
          </w:tcPr>
          <w:p w:rsidR="00CD2368" w:rsidRPr="00F93DD5" w:rsidRDefault="00CD2368" w:rsidP="00FC0CBA">
            <w:r w:rsidRPr="00F93DD5">
              <w:t>68</w:t>
            </w:r>
          </w:p>
        </w:tc>
        <w:tc>
          <w:tcPr>
            <w:tcW w:w="433" w:type="pct"/>
          </w:tcPr>
          <w:p w:rsidR="00CD2368" w:rsidRPr="00F93DD5" w:rsidRDefault="00CD2368" w:rsidP="00FC0CBA">
            <w:r w:rsidRPr="00F93DD5">
              <w:t>68</w:t>
            </w:r>
          </w:p>
        </w:tc>
        <w:tc>
          <w:tcPr>
            <w:tcW w:w="433" w:type="pct"/>
          </w:tcPr>
          <w:p w:rsidR="00CD2368" w:rsidRPr="00F93DD5" w:rsidRDefault="00CD2368" w:rsidP="00FC0CBA">
            <w:r w:rsidRPr="00F93DD5">
              <w:t>68</w:t>
            </w:r>
          </w:p>
        </w:tc>
        <w:tc>
          <w:tcPr>
            <w:tcW w:w="424" w:type="pct"/>
          </w:tcPr>
          <w:p w:rsidR="00CD2368" w:rsidRPr="00F93DD5" w:rsidRDefault="00CD2368" w:rsidP="00FC0CBA">
            <w:pPr>
              <w:rPr>
                <w:b/>
                <w:bCs/>
                <w:lang w:val="en-US"/>
              </w:rPr>
            </w:pPr>
            <w:r w:rsidRPr="00F93DD5">
              <w:rPr>
                <w:b/>
                <w:bCs/>
                <w:lang w:val="en-US"/>
              </w:rPr>
              <w:t>272</w:t>
            </w:r>
          </w:p>
        </w:tc>
      </w:tr>
      <w:tr w:rsidR="00CD2368" w:rsidRPr="00E6056E" w:rsidTr="00FC0CBA">
        <w:trPr>
          <w:trHeight w:val="259"/>
        </w:trPr>
        <w:tc>
          <w:tcPr>
            <w:tcW w:w="2266" w:type="pct"/>
          </w:tcPr>
          <w:p w:rsidR="00CD2368" w:rsidRPr="00F93DD5" w:rsidRDefault="00CD2368" w:rsidP="00FC0CBA">
            <w:pPr>
              <w:rPr>
                <w:color w:val="000000"/>
              </w:rPr>
            </w:pPr>
            <w:r w:rsidRPr="00F93DD5">
              <w:rPr>
                <w:color w:val="000000"/>
              </w:rPr>
              <w:t>Астрономия</w:t>
            </w:r>
          </w:p>
        </w:tc>
        <w:tc>
          <w:tcPr>
            <w:tcW w:w="578" w:type="pct"/>
          </w:tcPr>
          <w:p w:rsidR="00CD2368" w:rsidRPr="00F93DD5" w:rsidRDefault="00CD2368" w:rsidP="00FC0CBA">
            <w:pPr>
              <w:rPr>
                <w:color w:val="000000"/>
              </w:rPr>
            </w:pPr>
            <w:r w:rsidRPr="00F93DD5">
              <w:rPr>
                <w:color w:val="000000"/>
              </w:rPr>
              <w:t>базовый</w:t>
            </w:r>
          </w:p>
        </w:tc>
        <w:tc>
          <w:tcPr>
            <w:tcW w:w="433" w:type="pct"/>
            <w:noWrap/>
          </w:tcPr>
          <w:p w:rsidR="00CD2368" w:rsidRPr="00F93DD5" w:rsidRDefault="00CD2368" w:rsidP="00FC0CBA"/>
        </w:tc>
        <w:tc>
          <w:tcPr>
            <w:tcW w:w="433" w:type="pct"/>
            <w:noWrap/>
          </w:tcPr>
          <w:p w:rsidR="00CD2368" w:rsidRPr="00F93DD5" w:rsidRDefault="00CD2368" w:rsidP="00FC0CBA"/>
        </w:tc>
        <w:tc>
          <w:tcPr>
            <w:tcW w:w="433" w:type="pct"/>
          </w:tcPr>
          <w:p w:rsidR="00CD2368" w:rsidRPr="00F93DD5" w:rsidRDefault="00CD2368" w:rsidP="00FC0CBA">
            <w:r w:rsidRPr="00F93DD5">
              <w:t>17</w:t>
            </w:r>
          </w:p>
        </w:tc>
        <w:tc>
          <w:tcPr>
            <w:tcW w:w="433" w:type="pct"/>
          </w:tcPr>
          <w:p w:rsidR="00CD2368" w:rsidRPr="00F93DD5" w:rsidRDefault="00CD2368" w:rsidP="00FC0CBA"/>
        </w:tc>
        <w:tc>
          <w:tcPr>
            <w:tcW w:w="424" w:type="pct"/>
          </w:tcPr>
          <w:p w:rsidR="00CD2368" w:rsidRPr="00F93DD5" w:rsidRDefault="00CD2368" w:rsidP="00FC0CBA">
            <w:pPr>
              <w:rPr>
                <w:b/>
                <w:bCs/>
              </w:rPr>
            </w:pPr>
            <w:r>
              <w:rPr>
                <w:b/>
                <w:bCs/>
              </w:rPr>
              <w:t>17</w:t>
            </w:r>
          </w:p>
        </w:tc>
      </w:tr>
      <w:tr w:rsidR="00CD2368" w:rsidRPr="00E6056E" w:rsidTr="00FC0CBA">
        <w:trPr>
          <w:trHeight w:val="300"/>
        </w:trPr>
        <w:tc>
          <w:tcPr>
            <w:tcW w:w="2266" w:type="pct"/>
          </w:tcPr>
          <w:p w:rsidR="00CD2368" w:rsidRPr="00F93DD5" w:rsidRDefault="00CD2368" w:rsidP="00FC0CBA">
            <w:pPr>
              <w:rPr>
                <w:color w:val="000000"/>
              </w:rPr>
            </w:pPr>
            <w:r w:rsidRPr="00F93DD5">
              <w:rPr>
                <w:color w:val="000000"/>
              </w:rPr>
              <w:t xml:space="preserve">Химия </w:t>
            </w:r>
          </w:p>
        </w:tc>
        <w:tc>
          <w:tcPr>
            <w:tcW w:w="578" w:type="pct"/>
          </w:tcPr>
          <w:p w:rsidR="00CD2368" w:rsidRPr="00F93DD5" w:rsidRDefault="00CD2368" w:rsidP="00FC0CBA">
            <w:pPr>
              <w:rPr>
                <w:color w:val="000000"/>
              </w:rPr>
            </w:pPr>
            <w:r w:rsidRPr="00F93DD5">
              <w:rPr>
                <w:color w:val="000000"/>
              </w:rPr>
              <w:t>базовый</w:t>
            </w:r>
          </w:p>
        </w:tc>
        <w:tc>
          <w:tcPr>
            <w:tcW w:w="433" w:type="pct"/>
            <w:noWrap/>
          </w:tcPr>
          <w:p w:rsidR="00CD2368" w:rsidRPr="00F93DD5" w:rsidRDefault="00CD2368" w:rsidP="00FC0CBA">
            <w:r w:rsidRPr="00F93DD5">
              <w:t>68</w:t>
            </w:r>
          </w:p>
        </w:tc>
        <w:tc>
          <w:tcPr>
            <w:tcW w:w="433" w:type="pct"/>
            <w:noWrap/>
          </w:tcPr>
          <w:p w:rsidR="00CD2368" w:rsidRPr="00F93DD5" w:rsidRDefault="00CD2368" w:rsidP="00FC0CBA">
            <w:r w:rsidRPr="00F93DD5">
              <w:t>68</w:t>
            </w:r>
          </w:p>
        </w:tc>
        <w:tc>
          <w:tcPr>
            <w:tcW w:w="433" w:type="pct"/>
          </w:tcPr>
          <w:p w:rsidR="00CD2368" w:rsidRPr="00F93DD5" w:rsidRDefault="00CD2368" w:rsidP="00FC0CBA">
            <w:r w:rsidRPr="00F93DD5">
              <w:t>34</w:t>
            </w:r>
          </w:p>
        </w:tc>
        <w:tc>
          <w:tcPr>
            <w:tcW w:w="433" w:type="pct"/>
          </w:tcPr>
          <w:p w:rsidR="00CD2368" w:rsidRPr="00F93DD5" w:rsidRDefault="00CD2368" w:rsidP="00FC0CBA">
            <w:r w:rsidRPr="00F93DD5">
              <w:t>34</w:t>
            </w:r>
          </w:p>
        </w:tc>
        <w:tc>
          <w:tcPr>
            <w:tcW w:w="424" w:type="pct"/>
          </w:tcPr>
          <w:p w:rsidR="00CD2368" w:rsidRPr="00F93DD5" w:rsidRDefault="00CD2368" w:rsidP="00FC0CBA">
            <w:pPr>
              <w:rPr>
                <w:b/>
                <w:bCs/>
              </w:rPr>
            </w:pPr>
            <w:r w:rsidRPr="00F93DD5">
              <w:rPr>
                <w:b/>
                <w:bCs/>
              </w:rPr>
              <w:t>204</w:t>
            </w:r>
          </w:p>
        </w:tc>
      </w:tr>
      <w:tr w:rsidR="00CD2368" w:rsidRPr="00E6056E" w:rsidTr="00FC0CBA">
        <w:trPr>
          <w:trHeight w:val="300"/>
        </w:trPr>
        <w:tc>
          <w:tcPr>
            <w:tcW w:w="2266" w:type="pct"/>
          </w:tcPr>
          <w:p w:rsidR="00CD2368" w:rsidRPr="00F93DD5" w:rsidRDefault="00CD2368" w:rsidP="00FC0CBA">
            <w:pPr>
              <w:rPr>
                <w:color w:val="000000"/>
              </w:rPr>
            </w:pPr>
            <w:r w:rsidRPr="00F93DD5">
              <w:rPr>
                <w:color w:val="000000"/>
              </w:rPr>
              <w:t>Биология</w:t>
            </w:r>
          </w:p>
        </w:tc>
        <w:tc>
          <w:tcPr>
            <w:tcW w:w="578" w:type="pct"/>
          </w:tcPr>
          <w:p w:rsidR="00CD2368" w:rsidRPr="00F93DD5" w:rsidRDefault="00CD2368" w:rsidP="00FC0CBA">
            <w:pPr>
              <w:rPr>
                <w:color w:val="000000"/>
              </w:rPr>
            </w:pPr>
            <w:r w:rsidRPr="00F93DD5">
              <w:rPr>
                <w:color w:val="000000"/>
              </w:rPr>
              <w:t>базовый</w:t>
            </w:r>
          </w:p>
        </w:tc>
        <w:tc>
          <w:tcPr>
            <w:tcW w:w="433" w:type="pct"/>
            <w:noWrap/>
          </w:tcPr>
          <w:p w:rsidR="00CD2368" w:rsidRPr="00F93DD5" w:rsidRDefault="00CD2368" w:rsidP="00FC0CBA">
            <w:r w:rsidRPr="00F93DD5">
              <w:t>68</w:t>
            </w:r>
          </w:p>
        </w:tc>
        <w:tc>
          <w:tcPr>
            <w:tcW w:w="433" w:type="pct"/>
            <w:noWrap/>
          </w:tcPr>
          <w:p w:rsidR="00CD2368" w:rsidRPr="00F93DD5" w:rsidRDefault="00CD2368" w:rsidP="00FC0CBA">
            <w:r w:rsidRPr="00F93DD5">
              <w:t>68</w:t>
            </w:r>
          </w:p>
        </w:tc>
        <w:tc>
          <w:tcPr>
            <w:tcW w:w="433" w:type="pct"/>
          </w:tcPr>
          <w:p w:rsidR="00CD2368" w:rsidRPr="00F93DD5" w:rsidRDefault="00CD2368" w:rsidP="00FC0CBA">
            <w:r w:rsidRPr="00F93DD5">
              <w:t>34</w:t>
            </w:r>
          </w:p>
        </w:tc>
        <w:tc>
          <w:tcPr>
            <w:tcW w:w="433" w:type="pct"/>
          </w:tcPr>
          <w:p w:rsidR="00CD2368" w:rsidRPr="00F93DD5" w:rsidRDefault="00CD2368" w:rsidP="00FC0CBA">
            <w:r w:rsidRPr="00F93DD5">
              <w:t>34</w:t>
            </w:r>
          </w:p>
        </w:tc>
        <w:tc>
          <w:tcPr>
            <w:tcW w:w="424" w:type="pct"/>
          </w:tcPr>
          <w:p w:rsidR="00CD2368" w:rsidRPr="00F93DD5" w:rsidRDefault="00CD2368" w:rsidP="00FC0CBA">
            <w:pPr>
              <w:rPr>
                <w:b/>
                <w:bCs/>
                <w:lang w:val="en-US"/>
              </w:rPr>
            </w:pPr>
            <w:r w:rsidRPr="00F93DD5">
              <w:rPr>
                <w:b/>
                <w:bCs/>
              </w:rPr>
              <w:t>2</w:t>
            </w:r>
            <w:r w:rsidRPr="00F93DD5">
              <w:rPr>
                <w:b/>
                <w:bCs/>
                <w:lang w:val="en-US"/>
              </w:rPr>
              <w:t>04</w:t>
            </w:r>
          </w:p>
        </w:tc>
      </w:tr>
      <w:tr w:rsidR="00CD2368" w:rsidRPr="00E6056E" w:rsidTr="00FC0CBA">
        <w:trPr>
          <w:trHeight w:val="300"/>
        </w:trPr>
        <w:tc>
          <w:tcPr>
            <w:tcW w:w="2266" w:type="pct"/>
          </w:tcPr>
          <w:p w:rsidR="00CD2368" w:rsidRPr="00F93DD5" w:rsidRDefault="00CD2368" w:rsidP="00FC0CBA">
            <w:pPr>
              <w:rPr>
                <w:color w:val="000000"/>
              </w:rPr>
            </w:pPr>
            <w:r w:rsidRPr="00F93DD5">
              <w:rPr>
                <w:color w:val="000000"/>
              </w:rPr>
              <w:t>Музыка</w:t>
            </w:r>
          </w:p>
        </w:tc>
        <w:tc>
          <w:tcPr>
            <w:tcW w:w="578" w:type="pct"/>
          </w:tcPr>
          <w:p w:rsidR="00CD2368" w:rsidRPr="00F93DD5" w:rsidRDefault="00CD2368" w:rsidP="00FC0CBA">
            <w:pPr>
              <w:rPr>
                <w:color w:val="000000"/>
              </w:rPr>
            </w:pPr>
            <w:r w:rsidRPr="00F93DD5">
              <w:rPr>
                <w:color w:val="000000"/>
              </w:rPr>
              <w:t> базовый</w:t>
            </w:r>
          </w:p>
        </w:tc>
        <w:tc>
          <w:tcPr>
            <w:tcW w:w="433" w:type="pct"/>
            <w:noWrap/>
          </w:tcPr>
          <w:p w:rsidR="00CD2368" w:rsidRPr="00F93DD5" w:rsidRDefault="00CD2368" w:rsidP="00FC0CBA">
            <w:r w:rsidRPr="00F93DD5">
              <w:t>17</w:t>
            </w:r>
          </w:p>
        </w:tc>
        <w:tc>
          <w:tcPr>
            <w:tcW w:w="433" w:type="pct"/>
            <w:noWrap/>
          </w:tcPr>
          <w:p w:rsidR="00CD2368" w:rsidRPr="00F93DD5" w:rsidRDefault="00CD2368" w:rsidP="00FC0CBA">
            <w:r w:rsidRPr="00F93DD5">
              <w:t>17</w:t>
            </w:r>
          </w:p>
        </w:tc>
        <w:tc>
          <w:tcPr>
            <w:tcW w:w="433" w:type="pct"/>
          </w:tcPr>
          <w:p w:rsidR="00CD2368" w:rsidRPr="00F93DD5" w:rsidRDefault="00CD2368" w:rsidP="00FC0CBA"/>
        </w:tc>
        <w:tc>
          <w:tcPr>
            <w:tcW w:w="433" w:type="pct"/>
          </w:tcPr>
          <w:p w:rsidR="00CD2368" w:rsidRPr="00F93DD5" w:rsidRDefault="00CD2368" w:rsidP="00FC0CBA"/>
        </w:tc>
        <w:tc>
          <w:tcPr>
            <w:tcW w:w="424" w:type="pct"/>
          </w:tcPr>
          <w:p w:rsidR="00CD2368" w:rsidRPr="00F93DD5" w:rsidRDefault="00CD2368" w:rsidP="00FC0CBA">
            <w:pPr>
              <w:rPr>
                <w:b/>
                <w:bCs/>
                <w:lang w:val="en-US"/>
              </w:rPr>
            </w:pPr>
            <w:r w:rsidRPr="00F93DD5">
              <w:rPr>
                <w:b/>
                <w:bCs/>
                <w:lang w:val="en-US"/>
              </w:rPr>
              <w:t>34</w:t>
            </w:r>
          </w:p>
        </w:tc>
      </w:tr>
      <w:tr w:rsidR="00CD2368" w:rsidRPr="00E6056E" w:rsidTr="00FC0CBA">
        <w:trPr>
          <w:trHeight w:val="300"/>
        </w:trPr>
        <w:tc>
          <w:tcPr>
            <w:tcW w:w="2266" w:type="pct"/>
          </w:tcPr>
          <w:p w:rsidR="00CD2368" w:rsidRPr="00F93DD5" w:rsidRDefault="00CD2368" w:rsidP="00FC0CBA">
            <w:pPr>
              <w:rPr>
                <w:color w:val="000000"/>
              </w:rPr>
            </w:pPr>
            <w:r w:rsidRPr="00F93DD5">
              <w:rPr>
                <w:color w:val="000000"/>
              </w:rPr>
              <w:t>ИЗО</w:t>
            </w:r>
          </w:p>
        </w:tc>
        <w:tc>
          <w:tcPr>
            <w:tcW w:w="578" w:type="pct"/>
          </w:tcPr>
          <w:p w:rsidR="00CD2368" w:rsidRPr="00F93DD5" w:rsidRDefault="00CD2368" w:rsidP="00FC0CBA">
            <w:pPr>
              <w:rPr>
                <w:color w:val="000000"/>
              </w:rPr>
            </w:pPr>
            <w:r w:rsidRPr="00F93DD5">
              <w:rPr>
                <w:color w:val="000000"/>
              </w:rPr>
              <w:t> базовый</w:t>
            </w:r>
          </w:p>
        </w:tc>
        <w:tc>
          <w:tcPr>
            <w:tcW w:w="433" w:type="pct"/>
            <w:noWrap/>
          </w:tcPr>
          <w:p w:rsidR="00CD2368" w:rsidRPr="00F93DD5" w:rsidRDefault="00CD2368" w:rsidP="00FC0CBA">
            <w:r w:rsidRPr="00F93DD5">
              <w:t>17</w:t>
            </w:r>
          </w:p>
        </w:tc>
        <w:tc>
          <w:tcPr>
            <w:tcW w:w="433" w:type="pct"/>
            <w:noWrap/>
          </w:tcPr>
          <w:p w:rsidR="00CD2368" w:rsidRPr="00F93DD5" w:rsidRDefault="00CD2368" w:rsidP="00FC0CBA">
            <w:r w:rsidRPr="00F93DD5">
              <w:t>17</w:t>
            </w:r>
          </w:p>
        </w:tc>
        <w:tc>
          <w:tcPr>
            <w:tcW w:w="433" w:type="pct"/>
          </w:tcPr>
          <w:p w:rsidR="00CD2368" w:rsidRPr="00F93DD5" w:rsidRDefault="00CD2368" w:rsidP="00FC0CBA"/>
        </w:tc>
        <w:tc>
          <w:tcPr>
            <w:tcW w:w="433" w:type="pct"/>
          </w:tcPr>
          <w:p w:rsidR="00CD2368" w:rsidRPr="00F93DD5" w:rsidRDefault="00CD2368" w:rsidP="00FC0CBA"/>
        </w:tc>
        <w:tc>
          <w:tcPr>
            <w:tcW w:w="424" w:type="pct"/>
          </w:tcPr>
          <w:p w:rsidR="00CD2368" w:rsidRPr="00F93DD5" w:rsidRDefault="00CD2368" w:rsidP="00FC0CBA">
            <w:pPr>
              <w:rPr>
                <w:b/>
                <w:bCs/>
                <w:lang w:val="en-US"/>
              </w:rPr>
            </w:pPr>
            <w:r w:rsidRPr="00F93DD5">
              <w:rPr>
                <w:b/>
                <w:bCs/>
                <w:lang w:val="en-US"/>
              </w:rPr>
              <w:t>34</w:t>
            </w:r>
          </w:p>
        </w:tc>
      </w:tr>
      <w:tr w:rsidR="00CD2368" w:rsidRPr="00E6056E" w:rsidTr="00FC0CBA">
        <w:trPr>
          <w:trHeight w:val="404"/>
        </w:trPr>
        <w:tc>
          <w:tcPr>
            <w:tcW w:w="2266" w:type="pct"/>
          </w:tcPr>
          <w:p w:rsidR="00CD2368" w:rsidRPr="00F93DD5" w:rsidRDefault="00CD2368" w:rsidP="00FC0CBA">
            <w:pPr>
              <w:rPr>
                <w:color w:val="000000"/>
              </w:rPr>
            </w:pPr>
            <w:r w:rsidRPr="00F93DD5">
              <w:rPr>
                <w:color w:val="000000"/>
              </w:rPr>
              <w:t>Технология  (Труд)</w:t>
            </w:r>
          </w:p>
        </w:tc>
        <w:tc>
          <w:tcPr>
            <w:tcW w:w="578" w:type="pct"/>
          </w:tcPr>
          <w:p w:rsidR="00CD2368" w:rsidRPr="00F93DD5" w:rsidRDefault="00CD2368" w:rsidP="00FC0CBA">
            <w:pPr>
              <w:rPr>
                <w:color w:val="000000"/>
              </w:rPr>
            </w:pPr>
            <w:r w:rsidRPr="00F93DD5">
              <w:rPr>
                <w:color w:val="000000"/>
              </w:rPr>
              <w:t>базовый</w:t>
            </w:r>
          </w:p>
        </w:tc>
        <w:tc>
          <w:tcPr>
            <w:tcW w:w="433" w:type="pct"/>
            <w:noWrap/>
          </w:tcPr>
          <w:p w:rsidR="00CD2368" w:rsidRPr="00F93DD5" w:rsidRDefault="00CD2368" w:rsidP="00FC0CBA">
            <w:r w:rsidRPr="00F93DD5">
              <w:t>34</w:t>
            </w:r>
          </w:p>
        </w:tc>
        <w:tc>
          <w:tcPr>
            <w:tcW w:w="433" w:type="pct"/>
            <w:noWrap/>
          </w:tcPr>
          <w:p w:rsidR="00CD2368" w:rsidRPr="00F93DD5" w:rsidRDefault="00CD2368" w:rsidP="00FC0CBA">
            <w:r w:rsidRPr="00F93DD5">
              <w:t>34</w:t>
            </w:r>
          </w:p>
        </w:tc>
        <w:tc>
          <w:tcPr>
            <w:tcW w:w="433" w:type="pct"/>
          </w:tcPr>
          <w:p w:rsidR="00CD2368" w:rsidRPr="00F93DD5" w:rsidRDefault="00CD2368" w:rsidP="00FC0CBA">
            <w:r w:rsidRPr="00F93DD5">
              <w:t>34</w:t>
            </w:r>
          </w:p>
        </w:tc>
        <w:tc>
          <w:tcPr>
            <w:tcW w:w="433" w:type="pct"/>
          </w:tcPr>
          <w:p w:rsidR="00CD2368" w:rsidRPr="00F93DD5" w:rsidRDefault="00CD2368" w:rsidP="00FC0CBA">
            <w:r w:rsidRPr="00F93DD5">
              <w:t>34</w:t>
            </w:r>
          </w:p>
        </w:tc>
        <w:tc>
          <w:tcPr>
            <w:tcW w:w="424" w:type="pct"/>
          </w:tcPr>
          <w:p w:rsidR="00CD2368" w:rsidRPr="00F93DD5" w:rsidRDefault="00CD2368" w:rsidP="00FC0CBA">
            <w:pPr>
              <w:rPr>
                <w:b/>
                <w:bCs/>
                <w:lang w:val="en-US"/>
              </w:rPr>
            </w:pPr>
            <w:r w:rsidRPr="00F93DD5">
              <w:rPr>
                <w:b/>
                <w:bCs/>
                <w:lang w:val="en-US"/>
              </w:rPr>
              <w:t>136</w:t>
            </w:r>
          </w:p>
        </w:tc>
      </w:tr>
      <w:tr w:rsidR="00CD2368" w:rsidRPr="00E6056E" w:rsidTr="00FC0CBA">
        <w:trPr>
          <w:trHeight w:val="300"/>
        </w:trPr>
        <w:tc>
          <w:tcPr>
            <w:tcW w:w="2266" w:type="pct"/>
          </w:tcPr>
          <w:p w:rsidR="00CD2368" w:rsidRPr="00F93DD5" w:rsidRDefault="00CD2368" w:rsidP="00FC0CBA">
            <w:pPr>
              <w:rPr>
                <w:color w:val="000000"/>
              </w:rPr>
            </w:pPr>
            <w:r w:rsidRPr="00F93DD5">
              <w:rPr>
                <w:color w:val="000000"/>
              </w:rPr>
              <w:t xml:space="preserve">Предпрофильная подготовка (информационная работа, профессиональная ориентация) </w:t>
            </w:r>
          </w:p>
        </w:tc>
        <w:tc>
          <w:tcPr>
            <w:tcW w:w="578" w:type="pct"/>
          </w:tcPr>
          <w:p w:rsidR="00CD2368" w:rsidRPr="00F93DD5" w:rsidRDefault="00CD2368" w:rsidP="00FC0CBA">
            <w:pPr>
              <w:rPr>
                <w:color w:val="000000"/>
              </w:rPr>
            </w:pPr>
            <w:r w:rsidRPr="00F93DD5">
              <w:rPr>
                <w:color w:val="000000"/>
              </w:rPr>
              <w:t> </w:t>
            </w:r>
          </w:p>
        </w:tc>
        <w:tc>
          <w:tcPr>
            <w:tcW w:w="433" w:type="pct"/>
            <w:noWrap/>
          </w:tcPr>
          <w:p w:rsidR="00CD2368" w:rsidRPr="00F93DD5" w:rsidRDefault="00CD2368" w:rsidP="00FC0CBA"/>
        </w:tc>
        <w:tc>
          <w:tcPr>
            <w:tcW w:w="433" w:type="pct"/>
            <w:noWrap/>
          </w:tcPr>
          <w:p w:rsidR="00CD2368" w:rsidRPr="00F93DD5" w:rsidRDefault="00CD2368" w:rsidP="00FC0CBA">
            <w:r w:rsidRPr="00F93DD5">
              <w:t>34</w:t>
            </w:r>
          </w:p>
        </w:tc>
        <w:tc>
          <w:tcPr>
            <w:tcW w:w="433" w:type="pct"/>
          </w:tcPr>
          <w:p w:rsidR="00CD2368" w:rsidRPr="00F93DD5" w:rsidRDefault="00CD2368" w:rsidP="00FC0CBA"/>
        </w:tc>
        <w:tc>
          <w:tcPr>
            <w:tcW w:w="433" w:type="pct"/>
          </w:tcPr>
          <w:p w:rsidR="00CD2368" w:rsidRPr="00F93DD5" w:rsidRDefault="00CD2368" w:rsidP="00FC0CBA"/>
        </w:tc>
        <w:tc>
          <w:tcPr>
            <w:tcW w:w="424" w:type="pct"/>
          </w:tcPr>
          <w:p w:rsidR="00CD2368" w:rsidRPr="00F93DD5" w:rsidRDefault="00CD2368" w:rsidP="00FC0CBA">
            <w:pPr>
              <w:rPr>
                <w:b/>
                <w:bCs/>
              </w:rPr>
            </w:pPr>
            <w:r w:rsidRPr="00F93DD5">
              <w:rPr>
                <w:b/>
                <w:bCs/>
              </w:rPr>
              <w:t>34</w:t>
            </w:r>
          </w:p>
        </w:tc>
      </w:tr>
      <w:tr w:rsidR="00CD2368" w:rsidRPr="00E6056E" w:rsidTr="00FC0CBA">
        <w:trPr>
          <w:trHeight w:val="300"/>
        </w:trPr>
        <w:tc>
          <w:tcPr>
            <w:tcW w:w="2266" w:type="pct"/>
          </w:tcPr>
          <w:p w:rsidR="00CD2368" w:rsidRPr="00F93DD5" w:rsidRDefault="00CD2368" w:rsidP="00FC0CBA">
            <w:pPr>
              <w:rPr>
                <w:color w:val="000000"/>
              </w:rPr>
            </w:pPr>
            <w:r w:rsidRPr="00F93DD5">
              <w:rPr>
                <w:color w:val="000000"/>
              </w:rPr>
              <w:t>ОБЖ</w:t>
            </w:r>
          </w:p>
        </w:tc>
        <w:tc>
          <w:tcPr>
            <w:tcW w:w="578" w:type="pct"/>
          </w:tcPr>
          <w:p w:rsidR="00CD2368" w:rsidRPr="00F93DD5" w:rsidRDefault="00CD2368" w:rsidP="00FC0CBA">
            <w:pPr>
              <w:rPr>
                <w:color w:val="000000"/>
              </w:rPr>
            </w:pPr>
            <w:r w:rsidRPr="00F93DD5">
              <w:rPr>
                <w:color w:val="000000"/>
              </w:rPr>
              <w:t>базовый</w:t>
            </w:r>
          </w:p>
        </w:tc>
        <w:tc>
          <w:tcPr>
            <w:tcW w:w="433" w:type="pct"/>
            <w:noWrap/>
          </w:tcPr>
          <w:p w:rsidR="00CD2368" w:rsidRPr="00F93DD5" w:rsidRDefault="00CD2368" w:rsidP="00FC0CBA">
            <w:r w:rsidRPr="00F93DD5">
              <w:t>34</w:t>
            </w:r>
          </w:p>
        </w:tc>
        <w:tc>
          <w:tcPr>
            <w:tcW w:w="433" w:type="pct"/>
            <w:noWrap/>
          </w:tcPr>
          <w:p w:rsidR="00CD2368" w:rsidRPr="00F93DD5" w:rsidRDefault="00CD2368" w:rsidP="00FC0CBA"/>
        </w:tc>
        <w:tc>
          <w:tcPr>
            <w:tcW w:w="433" w:type="pct"/>
          </w:tcPr>
          <w:p w:rsidR="00CD2368" w:rsidRPr="00F93DD5" w:rsidRDefault="00CD2368" w:rsidP="00FC0CBA">
            <w:r w:rsidRPr="00F93DD5">
              <w:t>34</w:t>
            </w:r>
          </w:p>
        </w:tc>
        <w:tc>
          <w:tcPr>
            <w:tcW w:w="433" w:type="pct"/>
          </w:tcPr>
          <w:p w:rsidR="00CD2368" w:rsidRPr="00F93DD5" w:rsidRDefault="00CD2368" w:rsidP="00FC0CBA">
            <w:r w:rsidRPr="00F93DD5">
              <w:t>34</w:t>
            </w:r>
          </w:p>
        </w:tc>
        <w:tc>
          <w:tcPr>
            <w:tcW w:w="424" w:type="pct"/>
          </w:tcPr>
          <w:p w:rsidR="00CD2368" w:rsidRPr="00F93DD5" w:rsidRDefault="00CD2368" w:rsidP="00FC0CBA">
            <w:pPr>
              <w:rPr>
                <w:b/>
                <w:bCs/>
              </w:rPr>
            </w:pPr>
            <w:r w:rsidRPr="00F93DD5">
              <w:rPr>
                <w:b/>
                <w:bCs/>
              </w:rPr>
              <w:t>102</w:t>
            </w:r>
          </w:p>
        </w:tc>
      </w:tr>
      <w:tr w:rsidR="00CD2368" w:rsidRPr="00E6056E" w:rsidTr="00FC0CBA">
        <w:trPr>
          <w:trHeight w:val="300"/>
        </w:trPr>
        <w:tc>
          <w:tcPr>
            <w:tcW w:w="2266" w:type="pct"/>
          </w:tcPr>
          <w:p w:rsidR="00CD2368" w:rsidRPr="00F93DD5" w:rsidRDefault="00CD2368" w:rsidP="00FC0CBA">
            <w:pPr>
              <w:rPr>
                <w:color w:val="000000"/>
              </w:rPr>
            </w:pPr>
            <w:r w:rsidRPr="00F93DD5">
              <w:rPr>
                <w:color w:val="000000"/>
              </w:rPr>
              <w:t>Физическая культура</w:t>
            </w:r>
          </w:p>
        </w:tc>
        <w:tc>
          <w:tcPr>
            <w:tcW w:w="578" w:type="pct"/>
          </w:tcPr>
          <w:p w:rsidR="00CD2368" w:rsidRPr="00F93DD5" w:rsidRDefault="00CD2368" w:rsidP="00FC0CBA">
            <w:pPr>
              <w:rPr>
                <w:color w:val="000000"/>
              </w:rPr>
            </w:pPr>
            <w:r w:rsidRPr="00F93DD5">
              <w:rPr>
                <w:color w:val="000000"/>
              </w:rPr>
              <w:t>базовый</w:t>
            </w:r>
          </w:p>
        </w:tc>
        <w:tc>
          <w:tcPr>
            <w:tcW w:w="433" w:type="pct"/>
            <w:noWrap/>
          </w:tcPr>
          <w:p w:rsidR="00CD2368" w:rsidRPr="00F93DD5" w:rsidRDefault="00CD2368" w:rsidP="00FC0CBA">
            <w:r w:rsidRPr="00F93DD5">
              <w:t>102</w:t>
            </w:r>
          </w:p>
        </w:tc>
        <w:tc>
          <w:tcPr>
            <w:tcW w:w="433" w:type="pct"/>
            <w:noWrap/>
          </w:tcPr>
          <w:p w:rsidR="00CD2368" w:rsidRPr="00F93DD5" w:rsidRDefault="00CD2368" w:rsidP="00FC0CBA">
            <w:r w:rsidRPr="00F93DD5">
              <w:t>102</w:t>
            </w:r>
          </w:p>
        </w:tc>
        <w:tc>
          <w:tcPr>
            <w:tcW w:w="433" w:type="pct"/>
          </w:tcPr>
          <w:p w:rsidR="00CD2368" w:rsidRPr="00F93DD5" w:rsidRDefault="00CD2368" w:rsidP="00FC0CBA">
            <w:r w:rsidRPr="00F93DD5">
              <w:t>102</w:t>
            </w:r>
          </w:p>
        </w:tc>
        <w:tc>
          <w:tcPr>
            <w:tcW w:w="433" w:type="pct"/>
          </w:tcPr>
          <w:p w:rsidR="00CD2368" w:rsidRPr="00F93DD5" w:rsidRDefault="00CD2368" w:rsidP="00FC0CBA">
            <w:r w:rsidRPr="00F93DD5">
              <w:t>102</w:t>
            </w:r>
          </w:p>
        </w:tc>
        <w:tc>
          <w:tcPr>
            <w:tcW w:w="424" w:type="pct"/>
          </w:tcPr>
          <w:p w:rsidR="00CD2368" w:rsidRPr="00F93DD5" w:rsidRDefault="00CD2368" w:rsidP="00FC0CBA">
            <w:pPr>
              <w:rPr>
                <w:b/>
                <w:bCs/>
                <w:lang w:val="en-US"/>
              </w:rPr>
            </w:pPr>
            <w:r w:rsidRPr="00F93DD5">
              <w:rPr>
                <w:b/>
                <w:bCs/>
                <w:lang w:val="en-US"/>
              </w:rPr>
              <w:t>408</w:t>
            </w:r>
          </w:p>
        </w:tc>
      </w:tr>
      <w:tr w:rsidR="00CD2368" w:rsidRPr="00E6056E" w:rsidTr="00FC0CBA">
        <w:trPr>
          <w:trHeight w:val="369"/>
        </w:trPr>
        <w:tc>
          <w:tcPr>
            <w:tcW w:w="2845" w:type="pct"/>
            <w:gridSpan w:val="2"/>
          </w:tcPr>
          <w:p w:rsidR="00CD2368" w:rsidRPr="00F93DD5" w:rsidRDefault="00CD2368" w:rsidP="00FC0CBA">
            <w:pPr>
              <w:rPr>
                <w:b/>
                <w:bCs/>
                <w:color w:val="000000"/>
              </w:rPr>
            </w:pPr>
            <w:r w:rsidRPr="00F93DD5">
              <w:rPr>
                <w:b/>
                <w:bCs/>
              </w:rPr>
              <w:t>Минимальный объем годовой аудиторной учебной нагрузки</w:t>
            </w:r>
          </w:p>
        </w:tc>
        <w:tc>
          <w:tcPr>
            <w:tcW w:w="433" w:type="pct"/>
            <w:noWrap/>
          </w:tcPr>
          <w:p w:rsidR="00CD2368" w:rsidRPr="00F93DD5" w:rsidRDefault="00CD2368" w:rsidP="00FC0CBA">
            <w:pPr>
              <w:rPr>
                <w:b/>
                <w:bCs/>
              </w:rPr>
            </w:pPr>
            <w:r w:rsidRPr="00F93DD5">
              <w:rPr>
                <w:b/>
                <w:bCs/>
              </w:rPr>
              <w:t xml:space="preserve"> 1054</w:t>
            </w:r>
          </w:p>
        </w:tc>
        <w:tc>
          <w:tcPr>
            <w:tcW w:w="433" w:type="pct"/>
            <w:noWrap/>
          </w:tcPr>
          <w:p w:rsidR="00CD2368" w:rsidRPr="00F93DD5" w:rsidRDefault="00CD2368" w:rsidP="00FC0CBA">
            <w:pPr>
              <w:rPr>
                <w:b/>
                <w:bCs/>
              </w:rPr>
            </w:pPr>
            <w:r w:rsidRPr="00F93DD5">
              <w:rPr>
                <w:b/>
                <w:bCs/>
              </w:rPr>
              <w:t>1088</w:t>
            </w:r>
          </w:p>
        </w:tc>
        <w:tc>
          <w:tcPr>
            <w:tcW w:w="433" w:type="pct"/>
          </w:tcPr>
          <w:p w:rsidR="00CD2368" w:rsidRPr="00F93DD5" w:rsidRDefault="00CD2368" w:rsidP="00FC0CBA">
            <w:pPr>
              <w:rPr>
                <w:b/>
                <w:bCs/>
              </w:rPr>
            </w:pPr>
            <w:r w:rsidRPr="00F93DD5">
              <w:rPr>
                <w:b/>
                <w:bCs/>
              </w:rPr>
              <w:t>901</w:t>
            </w:r>
          </w:p>
        </w:tc>
        <w:tc>
          <w:tcPr>
            <w:tcW w:w="433" w:type="pct"/>
          </w:tcPr>
          <w:p w:rsidR="00CD2368" w:rsidRPr="00F93DD5" w:rsidRDefault="00CD2368" w:rsidP="00FC0CBA">
            <w:pPr>
              <w:rPr>
                <w:b/>
                <w:bCs/>
              </w:rPr>
            </w:pPr>
            <w:r>
              <w:rPr>
                <w:b/>
                <w:bCs/>
              </w:rPr>
              <w:t>884</w:t>
            </w:r>
          </w:p>
        </w:tc>
        <w:tc>
          <w:tcPr>
            <w:tcW w:w="424" w:type="pct"/>
          </w:tcPr>
          <w:p w:rsidR="00CD2368" w:rsidRPr="00F93DD5" w:rsidRDefault="00CD2368" w:rsidP="00FC0CBA">
            <w:pPr>
              <w:rPr>
                <w:b/>
                <w:bCs/>
              </w:rPr>
            </w:pPr>
            <w:r w:rsidRPr="00F93DD5">
              <w:rPr>
                <w:b/>
                <w:bCs/>
                <w:lang w:val="en-US"/>
              </w:rPr>
              <w:t>39</w:t>
            </w:r>
            <w:r>
              <w:rPr>
                <w:b/>
                <w:bCs/>
              </w:rPr>
              <w:t>27</w:t>
            </w:r>
          </w:p>
        </w:tc>
      </w:tr>
      <w:tr w:rsidR="00CD2368" w:rsidRPr="00E6056E" w:rsidTr="00FC0CBA">
        <w:trPr>
          <w:trHeight w:val="441"/>
        </w:trPr>
        <w:tc>
          <w:tcPr>
            <w:tcW w:w="2845" w:type="pct"/>
            <w:gridSpan w:val="2"/>
          </w:tcPr>
          <w:p w:rsidR="00CD2368" w:rsidRPr="00F93DD5" w:rsidRDefault="00CD2368" w:rsidP="00FC0CBA">
            <w:pPr>
              <w:rPr>
                <w:b/>
                <w:bCs/>
                <w:color w:val="000000"/>
              </w:rPr>
            </w:pPr>
            <w:r w:rsidRPr="00F93DD5">
              <w:rPr>
                <w:b/>
                <w:bCs/>
              </w:rPr>
              <w:t>Компонент образовательного учреждения(вариативная часть) при 5-дневной неделе</w:t>
            </w:r>
          </w:p>
        </w:tc>
        <w:tc>
          <w:tcPr>
            <w:tcW w:w="433" w:type="pct"/>
            <w:noWrap/>
          </w:tcPr>
          <w:p w:rsidR="00CD2368" w:rsidRPr="00F93DD5" w:rsidRDefault="00CD2368" w:rsidP="00FC0CBA">
            <w:pPr>
              <w:rPr>
                <w:b/>
                <w:bCs/>
              </w:rPr>
            </w:pPr>
            <w:r w:rsidRPr="00F93DD5">
              <w:rPr>
                <w:b/>
                <w:bCs/>
              </w:rPr>
              <w:t xml:space="preserve"> 68</w:t>
            </w:r>
          </w:p>
        </w:tc>
        <w:tc>
          <w:tcPr>
            <w:tcW w:w="433" w:type="pct"/>
            <w:noWrap/>
          </w:tcPr>
          <w:p w:rsidR="00CD2368" w:rsidRPr="00F93DD5" w:rsidRDefault="00CD2368" w:rsidP="00FC0CBA">
            <w:pPr>
              <w:rPr>
                <w:b/>
                <w:bCs/>
              </w:rPr>
            </w:pPr>
            <w:r w:rsidRPr="00F93DD5">
              <w:rPr>
                <w:b/>
                <w:bCs/>
              </w:rPr>
              <w:t>34</w:t>
            </w:r>
          </w:p>
        </w:tc>
        <w:tc>
          <w:tcPr>
            <w:tcW w:w="433" w:type="pct"/>
          </w:tcPr>
          <w:p w:rsidR="00CD2368" w:rsidRPr="00F93DD5" w:rsidRDefault="00CD2368" w:rsidP="00FC0CBA">
            <w:pPr>
              <w:rPr>
                <w:b/>
                <w:bCs/>
              </w:rPr>
            </w:pPr>
            <w:r w:rsidRPr="00F93DD5">
              <w:rPr>
                <w:b/>
                <w:bCs/>
              </w:rPr>
              <w:t>255</w:t>
            </w:r>
          </w:p>
        </w:tc>
        <w:tc>
          <w:tcPr>
            <w:tcW w:w="433" w:type="pct"/>
          </w:tcPr>
          <w:p w:rsidR="00CD2368" w:rsidRPr="00F93DD5" w:rsidRDefault="00CD2368" w:rsidP="00FC0CBA">
            <w:pPr>
              <w:rPr>
                <w:b/>
                <w:bCs/>
              </w:rPr>
            </w:pPr>
            <w:r>
              <w:rPr>
                <w:b/>
                <w:bCs/>
              </w:rPr>
              <w:t>272</w:t>
            </w:r>
          </w:p>
        </w:tc>
        <w:tc>
          <w:tcPr>
            <w:tcW w:w="424" w:type="pct"/>
          </w:tcPr>
          <w:p w:rsidR="00CD2368" w:rsidRPr="00275DBC" w:rsidRDefault="00CD2368" w:rsidP="00FC0CBA">
            <w:pPr>
              <w:rPr>
                <w:b/>
                <w:bCs/>
              </w:rPr>
            </w:pPr>
            <w:r w:rsidRPr="00F93DD5">
              <w:rPr>
                <w:b/>
                <w:bCs/>
                <w:lang w:val="en-US"/>
              </w:rPr>
              <w:t>6</w:t>
            </w:r>
            <w:r>
              <w:rPr>
                <w:b/>
                <w:bCs/>
              </w:rPr>
              <w:t>29</w:t>
            </w:r>
          </w:p>
        </w:tc>
      </w:tr>
      <w:tr w:rsidR="00CD2368" w:rsidRPr="00E6056E" w:rsidTr="00FC0CBA">
        <w:trPr>
          <w:trHeight w:val="268"/>
        </w:trPr>
        <w:tc>
          <w:tcPr>
            <w:tcW w:w="2845" w:type="pct"/>
            <w:gridSpan w:val="2"/>
            <w:vAlign w:val="center"/>
          </w:tcPr>
          <w:p w:rsidR="00CD2368" w:rsidRPr="00F50944" w:rsidRDefault="00CD2368" w:rsidP="00FC0CBA">
            <w:pPr>
              <w:snapToGrid w:val="0"/>
              <w:ind w:firstLine="508"/>
              <w:rPr>
                <w:color w:val="FF0000"/>
              </w:rPr>
            </w:pPr>
            <w:r w:rsidRPr="00F50944">
              <w:t xml:space="preserve">Чертежи – это просто! </w:t>
            </w:r>
          </w:p>
        </w:tc>
        <w:tc>
          <w:tcPr>
            <w:tcW w:w="433" w:type="pct"/>
            <w:noWrap/>
            <w:vAlign w:val="center"/>
          </w:tcPr>
          <w:p w:rsidR="00CD2368" w:rsidRPr="00F50944" w:rsidRDefault="00CD2368" w:rsidP="00FC0CBA">
            <w:pPr>
              <w:snapToGrid w:val="0"/>
              <w:jc w:val="center"/>
            </w:pPr>
            <w:r>
              <w:t>17</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rsidRPr="00F50944">
              <w:t>-</w:t>
            </w:r>
          </w:p>
        </w:tc>
        <w:tc>
          <w:tcPr>
            <w:tcW w:w="424" w:type="pct"/>
            <w:vAlign w:val="center"/>
          </w:tcPr>
          <w:p w:rsidR="00CD2368" w:rsidRPr="00F50944" w:rsidRDefault="00CD2368" w:rsidP="00FC0CBA">
            <w:pPr>
              <w:snapToGrid w:val="0"/>
              <w:jc w:val="center"/>
            </w:pPr>
            <w:r>
              <w:t>17</w:t>
            </w:r>
          </w:p>
        </w:tc>
      </w:tr>
      <w:tr w:rsidR="00CD2368" w:rsidRPr="00E6056E" w:rsidTr="00FC0CBA">
        <w:trPr>
          <w:trHeight w:val="287"/>
        </w:trPr>
        <w:tc>
          <w:tcPr>
            <w:tcW w:w="2845" w:type="pct"/>
            <w:gridSpan w:val="2"/>
            <w:vAlign w:val="center"/>
          </w:tcPr>
          <w:p w:rsidR="00CD2368" w:rsidRPr="00F50944" w:rsidRDefault="00CD2368" w:rsidP="00FC0CBA">
            <w:pPr>
              <w:snapToGrid w:val="0"/>
              <w:ind w:firstLine="508"/>
              <w:rPr>
                <w:color w:val="FF0000"/>
              </w:rPr>
            </w:pPr>
            <w:r w:rsidRPr="00F50944">
              <w:t xml:space="preserve">Чтение и выполнение чертежей  </w:t>
            </w:r>
          </w:p>
        </w:tc>
        <w:tc>
          <w:tcPr>
            <w:tcW w:w="433" w:type="pct"/>
            <w:noWrap/>
            <w:vAlign w:val="center"/>
          </w:tcPr>
          <w:p w:rsidR="00CD2368" w:rsidRPr="00F50944" w:rsidRDefault="00CD2368" w:rsidP="00FC0CBA">
            <w:pPr>
              <w:snapToGrid w:val="0"/>
              <w:jc w:val="center"/>
            </w:pPr>
            <w:r>
              <w:t>17</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rsidRPr="00F50944">
              <w:t>-</w:t>
            </w:r>
          </w:p>
        </w:tc>
        <w:tc>
          <w:tcPr>
            <w:tcW w:w="424" w:type="pct"/>
            <w:vAlign w:val="center"/>
          </w:tcPr>
          <w:p w:rsidR="00CD2368" w:rsidRPr="00F50944" w:rsidRDefault="00CD2368" w:rsidP="00FC0CBA">
            <w:pPr>
              <w:snapToGrid w:val="0"/>
              <w:jc w:val="center"/>
            </w:pPr>
            <w:r>
              <w:t>17</w:t>
            </w:r>
          </w:p>
        </w:tc>
      </w:tr>
      <w:tr w:rsidR="00CD2368" w:rsidRPr="00E6056E" w:rsidTr="00FC0CBA">
        <w:trPr>
          <w:trHeight w:val="320"/>
        </w:trPr>
        <w:tc>
          <w:tcPr>
            <w:tcW w:w="2845" w:type="pct"/>
            <w:gridSpan w:val="2"/>
            <w:vAlign w:val="center"/>
          </w:tcPr>
          <w:p w:rsidR="00CD2368" w:rsidRPr="009530B0" w:rsidRDefault="00CD2368" w:rsidP="00FC0CBA">
            <w:pPr>
              <w:snapToGrid w:val="0"/>
              <w:ind w:firstLine="508"/>
            </w:pPr>
            <w:r w:rsidRPr="009530B0">
              <w:t>Проценты на каждый день</w:t>
            </w:r>
          </w:p>
        </w:tc>
        <w:tc>
          <w:tcPr>
            <w:tcW w:w="433" w:type="pct"/>
            <w:noWrap/>
            <w:vAlign w:val="center"/>
          </w:tcPr>
          <w:p w:rsidR="00CD2368" w:rsidRPr="00F50944" w:rsidRDefault="00CD2368" w:rsidP="00FC0CBA">
            <w:pPr>
              <w:snapToGrid w:val="0"/>
              <w:jc w:val="center"/>
            </w:pPr>
            <w:r>
              <w:t>17</w:t>
            </w:r>
          </w:p>
        </w:tc>
        <w:tc>
          <w:tcPr>
            <w:tcW w:w="433" w:type="pct"/>
            <w:noWrap/>
            <w:vAlign w:val="center"/>
          </w:tcPr>
          <w:p w:rsidR="00CD2368" w:rsidRPr="00F50944" w:rsidRDefault="00CD2368" w:rsidP="00FC0CBA">
            <w:pPr>
              <w:snapToGrid w:val="0"/>
              <w:jc w:val="center"/>
            </w:pPr>
            <w:r>
              <w:t>-</w:t>
            </w:r>
          </w:p>
        </w:tc>
        <w:tc>
          <w:tcPr>
            <w:tcW w:w="433" w:type="pct"/>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rsidRPr="00F50944">
              <w:t>-</w:t>
            </w:r>
          </w:p>
        </w:tc>
        <w:tc>
          <w:tcPr>
            <w:tcW w:w="424" w:type="pct"/>
            <w:vAlign w:val="center"/>
          </w:tcPr>
          <w:p w:rsidR="00CD2368" w:rsidRPr="00F50944" w:rsidRDefault="00CD2368" w:rsidP="00FC0CBA">
            <w:pPr>
              <w:snapToGrid w:val="0"/>
              <w:jc w:val="center"/>
            </w:pPr>
            <w:r>
              <w:t>17</w:t>
            </w:r>
          </w:p>
        </w:tc>
      </w:tr>
      <w:tr w:rsidR="00CD2368" w:rsidRPr="00E6056E" w:rsidTr="00FC0CBA">
        <w:trPr>
          <w:trHeight w:val="254"/>
        </w:trPr>
        <w:tc>
          <w:tcPr>
            <w:tcW w:w="2845" w:type="pct"/>
            <w:gridSpan w:val="2"/>
            <w:vAlign w:val="center"/>
          </w:tcPr>
          <w:p w:rsidR="00CD2368" w:rsidRPr="009530B0" w:rsidRDefault="00CD2368" w:rsidP="00FC0CBA">
            <w:pPr>
              <w:snapToGrid w:val="0"/>
              <w:ind w:firstLine="508"/>
            </w:pPr>
            <w:r w:rsidRPr="009530B0">
              <w:t>Простые решения непростых текстовых задач</w:t>
            </w:r>
          </w:p>
        </w:tc>
        <w:tc>
          <w:tcPr>
            <w:tcW w:w="433" w:type="pct"/>
            <w:noWrap/>
            <w:vAlign w:val="center"/>
          </w:tcPr>
          <w:p w:rsidR="00CD2368" w:rsidRPr="00F50944" w:rsidRDefault="00CD2368" w:rsidP="00FC0CBA">
            <w:pPr>
              <w:snapToGrid w:val="0"/>
              <w:jc w:val="center"/>
            </w:pPr>
            <w:r>
              <w:t>17</w:t>
            </w:r>
          </w:p>
        </w:tc>
        <w:tc>
          <w:tcPr>
            <w:tcW w:w="433" w:type="pct"/>
            <w:noWrap/>
            <w:vAlign w:val="center"/>
          </w:tcPr>
          <w:p w:rsidR="00CD2368" w:rsidRPr="00F50944" w:rsidRDefault="00CD2368" w:rsidP="00FC0CBA">
            <w:pPr>
              <w:snapToGrid w:val="0"/>
              <w:jc w:val="center"/>
            </w:pPr>
            <w:r>
              <w:t>-</w:t>
            </w:r>
          </w:p>
        </w:tc>
        <w:tc>
          <w:tcPr>
            <w:tcW w:w="433" w:type="pct"/>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rsidRPr="00F50944">
              <w:t>-</w:t>
            </w:r>
          </w:p>
        </w:tc>
        <w:tc>
          <w:tcPr>
            <w:tcW w:w="424" w:type="pct"/>
            <w:vAlign w:val="center"/>
          </w:tcPr>
          <w:p w:rsidR="00CD2368" w:rsidRPr="00F50944" w:rsidRDefault="00CD2368" w:rsidP="00FC0CBA">
            <w:pPr>
              <w:snapToGrid w:val="0"/>
              <w:jc w:val="center"/>
            </w:pPr>
            <w:r>
              <w:t>17</w:t>
            </w:r>
          </w:p>
        </w:tc>
      </w:tr>
      <w:tr w:rsidR="00CD2368" w:rsidRPr="00E6056E" w:rsidTr="00FC0CBA">
        <w:trPr>
          <w:trHeight w:val="323"/>
        </w:trPr>
        <w:tc>
          <w:tcPr>
            <w:tcW w:w="2845" w:type="pct"/>
            <w:gridSpan w:val="2"/>
            <w:vAlign w:val="center"/>
          </w:tcPr>
          <w:p w:rsidR="00CD2368" w:rsidRPr="00F50944" w:rsidRDefault="00CD2368" w:rsidP="00FC0CBA">
            <w:pPr>
              <w:snapToGrid w:val="0"/>
              <w:ind w:firstLine="508"/>
              <w:rPr>
                <w:color w:val="FF0000"/>
              </w:rPr>
            </w:pPr>
            <w:r>
              <w:t>Говорим и пишем правильно</w:t>
            </w:r>
            <w:r w:rsidRPr="00F50944">
              <w:t xml:space="preserve"> </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t>17</w:t>
            </w:r>
          </w:p>
        </w:tc>
        <w:tc>
          <w:tcPr>
            <w:tcW w:w="433" w:type="pct"/>
            <w:vAlign w:val="center"/>
          </w:tcPr>
          <w:p w:rsidR="00CD2368" w:rsidRPr="00F50944" w:rsidRDefault="00CD2368" w:rsidP="00FC0CBA">
            <w:pPr>
              <w:snapToGrid w:val="0"/>
              <w:jc w:val="center"/>
            </w:pPr>
            <w:r>
              <w:t>-</w:t>
            </w:r>
          </w:p>
        </w:tc>
        <w:tc>
          <w:tcPr>
            <w:tcW w:w="433" w:type="pct"/>
            <w:vAlign w:val="center"/>
          </w:tcPr>
          <w:p w:rsidR="00CD2368" w:rsidRPr="00F50944" w:rsidRDefault="00CD2368" w:rsidP="00FC0CBA">
            <w:pPr>
              <w:snapToGrid w:val="0"/>
              <w:jc w:val="center"/>
            </w:pPr>
            <w:r w:rsidRPr="00F50944">
              <w:t>-</w:t>
            </w:r>
          </w:p>
        </w:tc>
        <w:tc>
          <w:tcPr>
            <w:tcW w:w="424" w:type="pct"/>
            <w:vAlign w:val="center"/>
          </w:tcPr>
          <w:p w:rsidR="00CD2368" w:rsidRPr="00F50944" w:rsidRDefault="00CD2368" w:rsidP="00FC0CBA">
            <w:pPr>
              <w:snapToGrid w:val="0"/>
              <w:jc w:val="center"/>
            </w:pPr>
            <w:r>
              <w:t>17</w:t>
            </w:r>
          </w:p>
        </w:tc>
      </w:tr>
      <w:tr w:rsidR="00CD2368" w:rsidRPr="00E6056E" w:rsidTr="00FC0CBA">
        <w:trPr>
          <w:trHeight w:val="271"/>
        </w:trPr>
        <w:tc>
          <w:tcPr>
            <w:tcW w:w="2845" w:type="pct"/>
            <w:gridSpan w:val="2"/>
            <w:vAlign w:val="center"/>
          </w:tcPr>
          <w:p w:rsidR="00CD2368" w:rsidRPr="00F50944" w:rsidRDefault="00CD2368" w:rsidP="00FC0CBA">
            <w:pPr>
              <w:snapToGrid w:val="0"/>
              <w:ind w:firstLine="508"/>
              <w:rPr>
                <w:color w:val="FF0000"/>
              </w:rPr>
            </w:pPr>
            <w:r>
              <w:t>Избранные вопросы по математике</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t>17</w:t>
            </w:r>
          </w:p>
        </w:tc>
        <w:tc>
          <w:tcPr>
            <w:tcW w:w="433" w:type="pct"/>
            <w:vAlign w:val="center"/>
          </w:tcPr>
          <w:p w:rsidR="00CD2368" w:rsidRPr="00F50944" w:rsidRDefault="00CD2368" w:rsidP="00FC0CBA">
            <w:pPr>
              <w:snapToGrid w:val="0"/>
              <w:jc w:val="center"/>
            </w:pPr>
            <w:r>
              <w:t>-</w:t>
            </w:r>
          </w:p>
        </w:tc>
        <w:tc>
          <w:tcPr>
            <w:tcW w:w="433" w:type="pct"/>
            <w:vAlign w:val="center"/>
          </w:tcPr>
          <w:p w:rsidR="00CD2368" w:rsidRPr="00F50944" w:rsidRDefault="00CD2368" w:rsidP="00FC0CBA">
            <w:pPr>
              <w:snapToGrid w:val="0"/>
              <w:jc w:val="center"/>
            </w:pPr>
            <w:r w:rsidRPr="00F50944">
              <w:t>-</w:t>
            </w:r>
          </w:p>
        </w:tc>
        <w:tc>
          <w:tcPr>
            <w:tcW w:w="424" w:type="pct"/>
            <w:vAlign w:val="center"/>
          </w:tcPr>
          <w:p w:rsidR="00CD2368" w:rsidRPr="00F50944" w:rsidRDefault="00CD2368" w:rsidP="00FC0CBA">
            <w:pPr>
              <w:snapToGrid w:val="0"/>
              <w:jc w:val="center"/>
            </w:pPr>
            <w:r>
              <w:t>17</w:t>
            </w:r>
          </w:p>
        </w:tc>
      </w:tr>
      <w:tr w:rsidR="00CD2368" w:rsidRPr="00E6056E" w:rsidTr="00FC0CBA">
        <w:trPr>
          <w:trHeight w:val="276"/>
        </w:trPr>
        <w:tc>
          <w:tcPr>
            <w:tcW w:w="2845" w:type="pct"/>
            <w:gridSpan w:val="2"/>
            <w:vAlign w:val="center"/>
          </w:tcPr>
          <w:p w:rsidR="00CD2368" w:rsidRPr="00F50944" w:rsidRDefault="00CD2368" w:rsidP="00FC0CBA">
            <w:pPr>
              <w:snapToGrid w:val="0"/>
              <w:ind w:firstLine="508"/>
            </w:pPr>
            <w:r w:rsidRPr="00F50944">
              <w:t>Человек имеет право</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17</w:t>
            </w:r>
          </w:p>
        </w:tc>
        <w:tc>
          <w:tcPr>
            <w:tcW w:w="433" w:type="pct"/>
            <w:vAlign w:val="center"/>
          </w:tcPr>
          <w:p w:rsidR="00CD2368" w:rsidRPr="00F50944" w:rsidRDefault="00CD2368" w:rsidP="00FC0CBA">
            <w:pPr>
              <w:snapToGrid w:val="0"/>
              <w:jc w:val="center"/>
            </w:pPr>
            <w:r w:rsidRPr="00F50944">
              <w:t>-</w:t>
            </w:r>
          </w:p>
        </w:tc>
        <w:tc>
          <w:tcPr>
            <w:tcW w:w="424" w:type="pct"/>
            <w:vAlign w:val="center"/>
          </w:tcPr>
          <w:p w:rsidR="00CD2368" w:rsidRPr="00F50944" w:rsidRDefault="00CD2368" w:rsidP="00FC0CBA">
            <w:pPr>
              <w:snapToGrid w:val="0"/>
              <w:jc w:val="center"/>
            </w:pPr>
            <w:r>
              <w:t>17</w:t>
            </w:r>
          </w:p>
        </w:tc>
      </w:tr>
      <w:tr w:rsidR="00CD2368" w:rsidRPr="00E6056E" w:rsidTr="00FC0CBA">
        <w:trPr>
          <w:trHeight w:val="265"/>
        </w:trPr>
        <w:tc>
          <w:tcPr>
            <w:tcW w:w="2845" w:type="pct"/>
            <w:gridSpan w:val="2"/>
            <w:vAlign w:val="center"/>
          </w:tcPr>
          <w:p w:rsidR="00CD2368" w:rsidRPr="00F50944" w:rsidRDefault="00CD2368" w:rsidP="00FC0CBA">
            <w:pPr>
              <w:snapToGrid w:val="0"/>
              <w:ind w:firstLine="508"/>
            </w:pPr>
            <w:r w:rsidRPr="00F50944">
              <w:t>Детский правозащитный университет</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17</w:t>
            </w:r>
          </w:p>
        </w:tc>
        <w:tc>
          <w:tcPr>
            <w:tcW w:w="433" w:type="pct"/>
            <w:vAlign w:val="center"/>
          </w:tcPr>
          <w:p w:rsidR="00CD2368" w:rsidRPr="00F50944" w:rsidRDefault="00CD2368" w:rsidP="00FC0CBA">
            <w:pPr>
              <w:snapToGrid w:val="0"/>
              <w:jc w:val="center"/>
            </w:pPr>
            <w:r w:rsidRPr="00F50944">
              <w:t>-</w:t>
            </w:r>
          </w:p>
        </w:tc>
        <w:tc>
          <w:tcPr>
            <w:tcW w:w="424" w:type="pct"/>
            <w:vAlign w:val="center"/>
          </w:tcPr>
          <w:p w:rsidR="00CD2368" w:rsidRPr="00F50944" w:rsidRDefault="00CD2368" w:rsidP="00FC0CBA">
            <w:pPr>
              <w:snapToGrid w:val="0"/>
              <w:jc w:val="center"/>
            </w:pPr>
            <w:r>
              <w:t>17</w:t>
            </w:r>
          </w:p>
        </w:tc>
      </w:tr>
      <w:tr w:rsidR="00CD2368" w:rsidRPr="00E6056E" w:rsidTr="00FC0CBA">
        <w:trPr>
          <w:trHeight w:val="270"/>
        </w:trPr>
        <w:tc>
          <w:tcPr>
            <w:tcW w:w="2845" w:type="pct"/>
            <w:gridSpan w:val="2"/>
            <w:vAlign w:val="center"/>
          </w:tcPr>
          <w:p w:rsidR="00CD2368" w:rsidRPr="00F50944" w:rsidRDefault="00CD2368" w:rsidP="00FC0CBA">
            <w:pPr>
              <w:snapToGrid w:val="0"/>
              <w:ind w:firstLine="508"/>
            </w:pPr>
            <w:r w:rsidRPr="00F50944">
              <w:t xml:space="preserve">Человек и его здоровье </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17</w:t>
            </w:r>
          </w:p>
        </w:tc>
        <w:tc>
          <w:tcPr>
            <w:tcW w:w="433" w:type="pct"/>
            <w:vAlign w:val="center"/>
          </w:tcPr>
          <w:p w:rsidR="00CD2368" w:rsidRPr="00F50944" w:rsidRDefault="00CD2368" w:rsidP="00FC0CBA">
            <w:pPr>
              <w:snapToGrid w:val="0"/>
              <w:jc w:val="center"/>
            </w:pPr>
            <w:r w:rsidRPr="00F50944">
              <w:t>-</w:t>
            </w:r>
          </w:p>
        </w:tc>
        <w:tc>
          <w:tcPr>
            <w:tcW w:w="424" w:type="pct"/>
            <w:vAlign w:val="center"/>
          </w:tcPr>
          <w:p w:rsidR="00CD2368" w:rsidRPr="00F50944" w:rsidRDefault="00CD2368" w:rsidP="00FC0CBA">
            <w:pPr>
              <w:snapToGrid w:val="0"/>
              <w:jc w:val="center"/>
            </w:pPr>
            <w:r>
              <w:t>17</w:t>
            </w:r>
          </w:p>
        </w:tc>
      </w:tr>
      <w:tr w:rsidR="00CD2368" w:rsidRPr="00E6056E" w:rsidTr="00FC0CBA">
        <w:trPr>
          <w:trHeight w:val="401"/>
        </w:trPr>
        <w:tc>
          <w:tcPr>
            <w:tcW w:w="2845" w:type="pct"/>
            <w:gridSpan w:val="2"/>
            <w:vAlign w:val="center"/>
          </w:tcPr>
          <w:p w:rsidR="00CD2368" w:rsidRPr="00F50944" w:rsidRDefault="00CD2368" w:rsidP="00FC0CBA">
            <w:pPr>
              <w:snapToGrid w:val="0"/>
              <w:ind w:firstLine="508"/>
            </w:pPr>
            <w:r w:rsidRPr="00F50944">
              <w:t>Главная загадка жизни</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17</w:t>
            </w:r>
          </w:p>
        </w:tc>
        <w:tc>
          <w:tcPr>
            <w:tcW w:w="433" w:type="pct"/>
            <w:vAlign w:val="center"/>
          </w:tcPr>
          <w:p w:rsidR="00CD2368" w:rsidRPr="00F50944" w:rsidRDefault="00CD2368" w:rsidP="00FC0CBA">
            <w:pPr>
              <w:snapToGrid w:val="0"/>
              <w:jc w:val="center"/>
            </w:pPr>
            <w:r w:rsidRPr="00F50944">
              <w:t>-</w:t>
            </w:r>
          </w:p>
        </w:tc>
        <w:tc>
          <w:tcPr>
            <w:tcW w:w="424" w:type="pct"/>
            <w:vAlign w:val="center"/>
          </w:tcPr>
          <w:p w:rsidR="00CD2368" w:rsidRPr="00F50944" w:rsidRDefault="00CD2368" w:rsidP="00FC0CBA">
            <w:pPr>
              <w:snapToGrid w:val="0"/>
              <w:jc w:val="center"/>
            </w:pPr>
            <w:r>
              <w:t>17</w:t>
            </w:r>
          </w:p>
        </w:tc>
      </w:tr>
      <w:tr w:rsidR="00CD2368" w:rsidRPr="00E6056E" w:rsidTr="00FC0CBA">
        <w:trPr>
          <w:trHeight w:val="284"/>
        </w:trPr>
        <w:tc>
          <w:tcPr>
            <w:tcW w:w="2845" w:type="pct"/>
            <w:gridSpan w:val="2"/>
            <w:vAlign w:val="center"/>
          </w:tcPr>
          <w:p w:rsidR="00CD2368" w:rsidRPr="00F50944" w:rsidRDefault="00CD2368" w:rsidP="00FC0CBA">
            <w:pPr>
              <w:snapToGrid w:val="0"/>
              <w:ind w:firstLine="508"/>
            </w:pPr>
            <w:r>
              <w:t>Решение планиметрических задач</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17</w:t>
            </w:r>
          </w:p>
        </w:tc>
        <w:tc>
          <w:tcPr>
            <w:tcW w:w="433" w:type="pct"/>
            <w:vAlign w:val="center"/>
          </w:tcPr>
          <w:p w:rsidR="00CD2368" w:rsidRPr="00F50944" w:rsidRDefault="00CD2368" w:rsidP="00FC0CBA">
            <w:pPr>
              <w:snapToGrid w:val="0"/>
              <w:jc w:val="center"/>
            </w:pPr>
            <w:r>
              <w:t>-</w:t>
            </w:r>
          </w:p>
        </w:tc>
        <w:tc>
          <w:tcPr>
            <w:tcW w:w="424" w:type="pct"/>
            <w:vAlign w:val="center"/>
          </w:tcPr>
          <w:p w:rsidR="00CD2368" w:rsidRPr="00F50944" w:rsidRDefault="00CD2368" w:rsidP="00FC0CBA">
            <w:pPr>
              <w:snapToGrid w:val="0"/>
              <w:jc w:val="center"/>
            </w:pPr>
            <w:r>
              <w:t>17</w:t>
            </w:r>
          </w:p>
        </w:tc>
      </w:tr>
      <w:tr w:rsidR="00CD2368" w:rsidRPr="00E6056E" w:rsidTr="00FC0CBA">
        <w:trPr>
          <w:trHeight w:val="418"/>
        </w:trPr>
        <w:tc>
          <w:tcPr>
            <w:tcW w:w="2845" w:type="pct"/>
            <w:gridSpan w:val="2"/>
            <w:vAlign w:val="center"/>
          </w:tcPr>
          <w:p w:rsidR="00CD2368" w:rsidRPr="00F50944" w:rsidRDefault="00CD2368" w:rsidP="00FC0CBA">
            <w:pPr>
              <w:snapToGrid w:val="0"/>
              <w:ind w:firstLine="508"/>
            </w:pPr>
            <w:r>
              <w:t>Решение стереометрических задач</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17</w:t>
            </w:r>
          </w:p>
        </w:tc>
        <w:tc>
          <w:tcPr>
            <w:tcW w:w="433" w:type="pct"/>
            <w:vAlign w:val="center"/>
          </w:tcPr>
          <w:p w:rsidR="00CD2368" w:rsidRPr="00F50944" w:rsidRDefault="00CD2368" w:rsidP="00FC0CBA">
            <w:pPr>
              <w:snapToGrid w:val="0"/>
              <w:jc w:val="center"/>
            </w:pPr>
            <w:r>
              <w:t>-</w:t>
            </w:r>
          </w:p>
        </w:tc>
        <w:tc>
          <w:tcPr>
            <w:tcW w:w="424" w:type="pct"/>
            <w:vAlign w:val="center"/>
          </w:tcPr>
          <w:p w:rsidR="00CD2368" w:rsidRPr="00F50944" w:rsidRDefault="00CD2368" w:rsidP="00FC0CBA">
            <w:pPr>
              <w:snapToGrid w:val="0"/>
              <w:jc w:val="center"/>
            </w:pPr>
            <w:r>
              <w:t>17</w:t>
            </w:r>
          </w:p>
        </w:tc>
      </w:tr>
      <w:tr w:rsidR="00CD2368" w:rsidRPr="00E6056E" w:rsidTr="00FC0CBA">
        <w:trPr>
          <w:trHeight w:val="183"/>
        </w:trPr>
        <w:tc>
          <w:tcPr>
            <w:tcW w:w="2845" w:type="pct"/>
            <w:gridSpan w:val="2"/>
            <w:vAlign w:val="center"/>
          </w:tcPr>
          <w:p w:rsidR="00CD2368" w:rsidRPr="00F50944" w:rsidRDefault="00CD2368" w:rsidP="00FC0CBA">
            <w:pPr>
              <w:snapToGrid w:val="0"/>
              <w:ind w:firstLine="508"/>
            </w:pPr>
            <w:r>
              <w:lastRenderedPageBreak/>
              <w:t>Функции помогают уравнениям</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17</w:t>
            </w:r>
          </w:p>
        </w:tc>
        <w:tc>
          <w:tcPr>
            <w:tcW w:w="433" w:type="pct"/>
            <w:vAlign w:val="center"/>
          </w:tcPr>
          <w:p w:rsidR="00CD2368" w:rsidRPr="00F50944" w:rsidRDefault="00CD2368" w:rsidP="00FC0CBA">
            <w:pPr>
              <w:snapToGrid w:val="0"/>
              <w:jc w:val="center"/>
            </w:pPr>
            <w:r>
              <w:t>-</w:t>
            </w:r>
          </w:p>
        </w:tc>
        <w:tc>
          <w:tcPr>
            <w:tcW w:w="424" w:type="pct"/>
            <w:vAlign w:val="center"/>
          </w:tcPr>
          <w:p w:rsidR="00CD2368" w:rsidRPr="00F50944" w:rsidRDefault="00CD2368" w:rsidP="00FC0CBA">
            <w:pPr>
              <w:snapToGrid w:val="0"/>
              <w:jc w:val="center"/>
            </w:pPr>
            <w:r>
              <w:t>17</w:t>
            </w:r>
          </w:p>
        </w:tc>
      </w:tr>
      <w:tr w:rsidR="00CD2368" w:rsidRPr="00E6056E" w:rsidTr="00FC0CBA">
        <w:trPr>
          <w:trHeight w:val="183"/>
        </w:trPr>
        <w:tc>
          <w:tcPr>
            <w:tcW w:w="2845" w:type="pct"/>
            <w:gridSpan w:val="2"/>
            <w:vAlign w:val="center"/>
          </w:tcPr>
          <w:p w:rsidR="00CD2368" w:rsidRPr="00F50944" w:rsidRDefault="00CD2368" w:rsidP="00FC0CBA">
            <w:pPr>
              <w:snapToGrid w:val="0"/>
              <w:ind w:firstLine="508"/>
            </w:pPr>
            <w:r>
              <w:t>По страницам алгебры</w:t>
            </w:r>
          </w:p>
        </w:tc>
        <w:tc>
          <w:tcPr>
            <w:tcW w:w="433" w:type="pct"/>
            <w:noWrap/>
            <w:vAlign w:val="center"/>
          </w:tcPr>
          <w:p w:rsidR="00CD2368" w:rsidRPr="00F50944" w:rsidRDefault="00CD2368" w:rsidP="00FC0CBA">
            <w:pPr>
              <w:snapToGrid w:val="0"/>
              <w:jc w:val="center"/>
            </w:pPr>
          </w:p>
        </w:tc>
        <w:tc>
          <w:tcPr>
            <w:tcW w:w="433" w:type="pct"/>
            <w:noWrap/>
            <w:vAlign w:val="center"/>
          </w:tcPr>
          <w:p w:rsidR="00CD2368" w:rsidRPr="00F50944" w:rsidRDefault="00CD2368" w:rsidP="00FC0CBA">
            <w:pPr>
              <w:snapToGrid w:val="0"/>
              <w:jc w:val="center"/>
            </w:pPr>
          </w:p>
        </w:tc>
        <w:tc>
          <w:tcPr>
            <w:tcW w:w="433" w:type="pct"/>
            <w:vAlign w:val="center"/>
          </w:tcPr>
          <w:p w:rsidR="00CD2368" w:rsidRPr="00F50944" w:rsidRDefault="00CD2368" w:rsidP="00FC0CBA">
            <w:pPr>
              <w:snapToGrid w:val="0"/>
              <w:jc w:val="center"/>
            </w:pPr>
            <w:r>
              <w:t>17</w:t>
            </w:r>
          </w:p>
        </w:tc>
        <w:tc>
          <w:tcPr>
            <w:tcW w:w="433" w:type="pct"/>
            <w:vAlign w:val="center"/>
          </w:tcPr>
          <w:p w:rsidR="00CD2368" w:rsidRPr="00F50944" w:rsidRDefault="00CD2368" w:rsidP="00FC0CBA">
            <w:pPr>
              <w:snapToGrid w:val="0"/>
              <w:jc w:val="center"/>
            </w:pPr>
            <w:r>
              <w:t>-</w:t>
            </w:r>
          </w:p>
        </w:tc>
        <w:tc>
          <w:tcPr>
            <w:tcW w:w="424" w:type="pct"/>
            <w:vAlign w:val="center"/>
          </w:tcPr>
          <w:p w:rsidR="00CD2368" w:rsidRPr="00F50944" w:rsidRDefault="00CD2368" w:rsidP="00FC0CBA">
            <w:pPr>
              <w:snapToGrid w:val="0"/>
              <w:jc w:val="center"/>
            </w:pPr>
            <w:r>
              <w:t>17</w:t>
            </w:r>
          </w:p>
        </w:tc>
      </w:tr>
      <w:tr w:rsidR="00CD2368" w:rsidRPr="00E6056E" w:rsidTr="00FC0CBA">
        <w:trPr>
          <w:trHeight w:val="183"/>
        </w:trPr>
        <w:tc>
          <w:tcPr>
            <w:tcW w:w="2845" w:type="pct"/>
            <w:gridSpan w:val="2"/>
            <w:vAlign w:val="center"/>
          </w:tcPr>
          <w:p w:rsidR="00CD2368" w:rsidRPr="00F50944" w:rsidRDefault="00CD2368" w:rsidP="00FC0CBA">
            <w:pPr>
              <w:snapToGrid w:val="0"/>
              <w:ind w:firstLine="508"/>
            </w:pPr>
            <w:r w:rsidRPr="00F50944">
              <w:t xml:space="preserve">Работа в текстовых редакторах </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17</w:t>
            </w:r>
          </w:p>
        </w:tc>
        <w:tc>
          <w:tcPr>
            <w:tcW w:w="433" w:type="pct"/>
            <w:vAlign w:val="center"/>
          </w:tcPr>
          <w:p w:rsidR="00CD2368" w:rsidRPr="00F50944" w:rsidRDefault="00CD2368" w:rsidP="00FC0CBA">
            <w:pPr>
              <w:snapToGrid w:val="0"/>
              <w:jc w:val="center"/>
            </w:pPr>
            <w:r>
              <w:t>-</w:t>
            </w:r>
          </w:p>
        </w:tc>
        <w:tc>
          <w:tcPr>
            <w:tcW w:w="424" w:type="pct"/>
            <w:vAlign w:val="center"/>
          </w:tcPr>
          <w:p w:rsidR="00CD2368" w:rsidRPr="00F50944" w:rsidRDefault="00CD2368" w:rsidP="00FC0CBA">
            <w:pPr>
              <w:snapToGrid w:val="0"/>
              <w:jc w:val="center"/>
            </w:pPr>
            <w:r>
              <w:t>17</w:t>
            </w:r>
          </w:p>
        </w:tc>
      </w:tr>
      <w:tr w:rsidR="00CD2368" w:rsidRPr="00E6056E" w:rsidTr="00FC0CBA">
        <w:trPr>
          <w:trHeight w:val="183"/>
        </w:trPr>
        <w:tc>
          <w:tcPr>
            <w:tcW w:w="2845" w:type="pct"/>
            <w:gridSpan w:val="2"/>
            <w:vAlign w:val="center"/>
          </w:tcPr>
          <w:p w:rsidR="00CD2368" w:rsidRPr="00F50944" w:rsidRDefault="00CD2368" w:rsidP="00FC0CBA">
            <w:pPr>
              <w:snapToGrid w:val="0"/>
              <w:ind w:firstLine="508"/>
            </w:pPr>
            <w:r w:rsidRPr="00F50944">
              <w:t>Компьютерные презентации</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17</w:t>
            </w:r>
          </w:p>
        </w:tc>
        <w:tc>
          <w:tcPr>
            <w:tcW w:w="433" w:type="pct"/>
            <w:vAlign w:val="center"/>
          </w:tcPr>
          <w:p w:rsidR="00CD2368" w:rsidRPr="00F50944" w:rsidRDefault="00CD2368" w:rsidP="00FC0CBA">
            <w:pPr>
              <w:snapToGrid w:val="0"/>
              <w:jc w:val="center"/>
            </w:pPr>
            <w:r>
              <w:t>-</w:t>
            </w:r>
          </w:p>
        </w:tc>
        <w:tc>
          <w:tcPr>
            <w:tcW w:w="424" w:type="pct"/>
            <w:vAlign w:val="center"/>
          </w:tcPr>
          <w:p w:rsidR="00CD2368" w:rsidRPr="00F50944" w:rsidRDefault="00CD2368" w:rsidP="00FC0CBA">
            <w:pPr>
              <w:snapToGrid w:val="0"/>
              <w:jc w:val="center"/>
            </w:pPr>
            <w:r>
              <w:t>17</w:t>
            </w:r>
          </w:p>
        </w:tc>
      </w:tr>
      <w:tr w:rsidR="00CD2368" w:rsidRPr="00E6056E" w:rsidTr="00FC0CBA">
        <w:trPr>
          <w:trHeight w:val="183"/>
        </w:trPr>
        <w:tc>
          <w:tcPr>
            <w:tcW w:w="2845" w:type="pct"/>
            <w:gridSpan w:val="2"/>
            <w:vAlign w:val="center"/>
          </w:tcPr>
          <w:p w:rsidR="00CD2368" w:rsidRPr="00F50944" w:rsidRDefault="00CD2368" w:rsidP="00FC0CBA">
            <w:pPr>
              <w:snapToGrid w:val="0"/>
              <w:ind w:firstLine="508"/>
            </w:pPr>
            <w:r>
              <w:t>Эксперимент в физике</w:t>
            </w:r>
          </w:p>
        </w:tc>
        <w:tc>
          <w:tcPr>
            <w:tcW w:w="433" w:type="pct"/>
            <w:noWrap/>
            <w:vAlign w:val="center"/>
          </w:tcPr>
          <w:p w:rsidR="00CD2368" w:rsidRPr="00F50944" w:rsidRDefault="00CD2368" w:rsidP="00FC0CBA">
            <w:pPr>
              <w:snapToGrid w:val="0"/>
              <w:jc w:val="center"/>
            </w:pPr>
          </w:p>
        </w:tc>
        <w:tc>
          <w:tcPr>
            <w:tcW w:w="433" w:type="pct"/>
            <w:noWrap/>
            <w:vAlign w:val="center"/>
          </w:tcPr>
          <w:p w:rsidR="00CD2368" w:rsidRPr="00F50944" w:rsidRDefault="00CD2368" w:rsidP="00FC0CBA">
            <w:pPr>
              <w:snapToGrid w:val="0"/>
              <w:jc w:val="center"/>
            </w:pPr>
          </w:p>
        </w:tc>
        <w:tc>
          <w:tcPr>
            <w:tcW w:w="433" w:type="pct"/>
            <w:vAlign w:val="center"/>
          </w:tcPr>
          <w:p w:rsidR="00CD2368" w:rsidRDefault="00CD2368" w:rsidP="00FC0CBA">
            <w:pPr>
              <w:snapToGrid w:val="0"/>
              <w:jc w:val="center"/>
            </w:pPr>
          </w:p>
        </w:tc>
        <w:tc>
          <w:tcPr>
            <w:tcW w:w="433" w:type="pct"/>
            <w:vAlign w:val="center"/>
          </w:tcPr>
          <w:p w:rsidR="00CD2368" w:rsidRDefault="00CD2368" w:rsidP="00FC0CBA">
            <w:pPr>
              <w:snapToGrid w:val="0"/>
              <w:jc w:val="center"/>
            </w:pPr>
            <w:r>
              <w:t>17</w:t>
            </w:r>
          </w:p>
        </w:tc>
        <w:tc>
          <w:tcPr>
            <w:tcW w:w="424" w:type="pct"/>
            <w:vAlign w:val="center"/>
          </w:tcPr>
          <w:p w:rsidR="00CD2368" w:rsidRDefault="00CD2368" w:rsidP="00FC0CBA">
            <w:pPr>
              <w:snapToGrid w:val="0"/>
              <w:jc w:val="center"/>
            </w:pPr>
            <w:r>
              <w:t>17</w:t>
            </w:r>
          </w:p>
        </w:tc>
      </w:tr>
      <w:tr w:rsidR="00CD2368" w:rsidRPr="00E6056E" w:rsidTr="00FC0CBA">
        <w:trPr>
          <w:trHeight w:val="183"/>
        </w:trPr>
        <w:tc>
          <w:tcPr>
            <w:tcW w:w="2845" w:type="pct"/>
            <w:gridSpan w:val="2"/>
            <w:vAlign w:val="center"/>
          </w:tcPr>
          <w:p w:rsidR="00CD2368" w:rsidRPr="00C8550C" w:rsidRDefault="00CD2368" w:rsidP="00FC0CBA">
            <w:pPr>
              <w:tabs>
                <w:tab w:val="left" w:pos="360"/>
                <w:tab w:val="left" w:pos="993"/>
              </w:tabs>
              <w:spacing w:before="20"/>
              <w:jc w:val="both"/>
            </w:pPr>
            <w:r>
              <w:t xml:space="preserve">        </w:t>
            </w:r>
            <w:r w:rsidRPr="00C8550C">
              <w:t>Физика в твоей будущей профессии</w:t>
            </w:r>
          </w:p>
        </w:tc>
        <w:tc>
          <w:tcPr>
            <w:tcW w:w="433" w:type="pct"/>
            <w:noWrap/>
            <w:vAlign w:val="center"/>
          </w:tcPr>
          <w:p w:rsidR="00CD2368" w:rsidRPr="00F50944" w:rsidRDefault="00CD2368" w:rsidP="00FC0CBA">
            <w:pPr>
              <w:snapToGrid w:val="0"/>
              <w:jc w:val="center"/>
            </w:pPr>
          </w:p>
        </w:tc>
        <w:tc>
          <w:tcPr>
            <w:tcW w:w="433" w:type="pct"/>
            <w:noWrap/>
            <w:vAlign w:val="center"/>
          </w:tcPr>
          <w:p w:rsidR="00CD2368" w:rsidRPr="00F50944" w:rsidRDefault="00CD2368" w:rsidP="00FC0CBA">
            <w:pPr>
              <w:snapToGrid w:val="0"/>
              <w:jc w:val="center"/>
            </w:pPr>
          </w:p>
        </w:tc>
        <w:tc>
          <w:tcPr>
            <w:tcW w:w="433" w:type="pct"/>
            <w:vAlign w:val="center"/>
          </w:tcPr>
          <w:p w:rsidR="00CD2368" w:rsidRPr="00F50944" w:rsidRDefault="00CD2368" w:rsidP="00FC0CBA">
            <w:pPr>
              <w:snapToGrid w:val="0"/>
              <w:jc w:val="center"/>
            </w:pPr>
            <w:r>
              <w:t>17</w:t>
            </w:r>
          </w:p>
        </w:tc>
        <w:tc>
          <w:tcPr>
            <w:tcW w:w="433" w:type="pct"/>
            <w:vAlign w:val="center"/>
          </w:tcPr>
          <w:p w:rsidR="00CD2368" w:rsidRPr="00F50944" w:rsidRDefault="00CD2368" w:rsidP="00FC0CBA">
            <w:pPr>
              <w:snapToGrid w:val="0"/>
              <w:jc w:val="center"/>
            </w:pPr>
            <w:r>
              <w:t>-</w:t>
            </w:r>
          </w:p>
        </w:tc>
        <w:tc>
          <w:tcPr>
            <w:tcW w:w="424" w:type="pct"/>
            <w:vAlign w:val="center"/>
          </w:tcPr>
          <w:p w:rsidR="00CD2368" w:rsidRPr="00F50944" w:rsidRDefault="00CD2368" w:rsidP="00FC0CBA">
            <w:pPr>
              <w:snapToGrid w:val="0"/>
              <w:jc w:val="center"/>
            </w:pPr>
            <w:r>
              <w:t>17</w:t>
            </w:r>
          </w:p>
        </w:tc>
      </w:tr>
      <w:tr w:rsidR="00CD2368" w:rsidRPr="00E6056E" w:rsidTr="00FC0CBA">
        <w:trPr>
          <w:trHeight w:val="287"/>
        </w:trPr>
        <w:tc>
          <w:tcPr>
            <w:tcW w:w="2845" w:type="pct"/>
            <w:gridSpan w:val="2"/>
            <w:vAlign w:val="center"/>
          </w:tcPr>
          <w:p w:rsidR="00CD2368" w:rsidRPr="00F50944" w:rsidRDefault="00CD2368" w:rsidP="00FC0CBA">
            <w:pPr>
              <w:tabs>
                <w:tab w:val="left" w:pos="360"/>
                <w:tab w:val="left" w:pos="993"/>
              </w:tabs>
              <w:spacing w:before="20"/>
              <w:jc w:val="both"/>
              <w:rPr>
                <w:color w:val="FF0000"/>
              </w:rPr>
            </w:pPr>
            <w:r>
              <w:t xml:space="preserve">       Восток и Запад в современном мире</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17</w:t>
            </w:r>
          </w:p>
        </w:tc>
        <w:tc>
          <w:tcPr>
            <w:tcW w:w="433" w:type="pct"/>
            <w:vAlign w:val="center"/>
          </w:tcPr>
          <w:p w:rsidR="00CD2368" w:rsidRPr="00F50944" w:rsidRDefault="00CD2368" w:rsidP="00FC0CBA">
            <w:pPr>
              <w:snapToGrid w:val="0"/>
              <w:jc w:val="center"/>
            </w:pPr>
            <w:r w:rsidRPr="00F50944">
              <w:t>-</w:t>
            </w:r>
          </w:p>
        </w:tc>
        <w:tc>
          <w:tcPr>
            <w:tcW w:w="424" w:type="pct"/>
            <w:vAlign w:val="center"/>
          </w:tcPr>
          <w:p w:rsidR="00CD2368" w:rsidRPr="00F50944" w:rsidRDefault="00CD2368" w:rsidP="00FC0CBA">
            <w:pPr>
              <w:snapToGrid w:val="0"/>
              <w:jc w:val="center"/>
            </w:pPr>
            <w:r>
              <w:t>17</w:t>
            </w:r>
          </w:p>
        </w:tc>
      </w:tr>
      <w:tr w:rsidR="00CD2368" w:rsidRPr="00E6056E" w:rsidTr="00FC0CBA">
        <w:trPr>
          <w:trHeight w:val="287"/>
        </w:trPr>
        <w:tc>
          <w:tcPr>
            <w:tcW w:w="2845" w:type="pct"/>
            <w:gridSpan w:val="2"/>
            <w:vAlign w:val="center"/>
          </w:tcPr>
          <w:p w:rsidR="00CD2368" w:rsidRPr="00F50944" w:rsidRDefault="00CD2368" w:rsidP="00FC0CBA">
            <w:pPr>
              <w:snapToGrid w:val="0"/>
              <w:ind w:firstLine="508"/>
              <w:rPr>
                <w:color w:val="FF0000"/>
              </w:rPr>
            </w:pPr>
            <w:r>
              <w:t>Личность и история России</w:t>
            </w:r>
          </w:p>
        </w:tc>
        <w:tc>
          <w:tcPr>
            <w:tcW w:w="433" w:type="pct"/>
            <w:noWrap/>
            <w:vAlign w:val="center"/>
          </w:tcPr>
          <w:p w:rsidR="00CD2368" w:rsidRPr="00F50944" w:rsidRDefault="00CD2368" w:rsidP="00FC0CBA">
            <w:pPr>
              <w:snapToGrid w:val="0"/>
              <w:jc w:val="center"/>
            </w:pPr>
            <w:r>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17</w:t>
            </w:r>
          </w:p>
        </w:tc>
        <w:tc>
          <w:tcPr>
            <w:tcW w:w="433" w:type="pct"/>
            <w:vAlign w:val="center"/>
          </w:tcPr>
          <w:p w:rsidR="00CD2368" w:rsidRPr="00F50944" w:rsidRDefault="00CD2368" w:rsidP="00FC0CBA">
            <w:pPr>
              <w:snapToGrid w:val="0"/>
              <w:jc w:val="center"/>
            </w:pPr>
            <w:r>
              <w:t>17</w:t>
            </w:r>
          </w:p>
        </w:tc>
        <w:tc>
          <w:tcPr>
            <w:tcW w:w="424" w:type="pct"/>
            <w:vAlign w:val="center"/>
          </w:tcPr>
          <w:p w:rsidR="00CD2368" w:rsidRPr="00F50944" w:rsidRDefault="00CD2368" w:rsidP="00FC0CBA">
            <w:pPr>
              <w:snapToGrid w:val="0"/>
              <w:jc w:val="center"/>
            </w:pPr>
            <w:r>
              <w:t>34</w:t>
            </w:r>
          </w:p>
        </w:tc>
      </w:tr>
      <w:tr w:rsidR="00CD2368" w:rsidRPr="00E6056E" w:rsidTr="00FC0CBA">
        <w:trPr>
          <w:trHeight w:val="287"/>
        </w:trPr>
        <w:tc>
          <w:tcPr>
            <w:tcW w:w="2845" w:type="pct"/>
            <w:gridSpan w:val="2"/>
            <w:vAlign w:val="center"/>
          </w:tcPr>
          <w:p w:rsidR="00CD2368" w:rsidRPr="00F50944" w:rsidRDefault="00CD2368" w:rsidP="00FC0CBA">
            <w:pPr>
              <w:snapToGrid w:val="0"/>
              <w:ind w:firstLine="508"/>
            </w:pPr>
            <w:r>
              <w:t>Практикум по орфографии</w:t>
            </w:r>
          </w:p>
        </w:tc>
        <w:tc>
          <w:tcPr>
            <w:tcW w:w="433" w:type="pct"/>
            <w:noWrap/>
            <w:vAlign w:val="center"/>
          </w:tcPr>
          <w:p w:rsidR="00CD2368" w:rsidRPr="00F50944" w:rsidRDefault="00CD2368" w:rsidP="00FC0CBA">
            <w:pPr>
              <w:snapToGrid w:val="0"/>
              <w:jc w:val="center"/>
            </w:pPr>
          </w:p>
        </w:tc>
        <w:tc>
          <w:tcPr>
            <w:tcW w:w="433" w:type="pct"/>
            <w:noWrap/>
            <w:vAlign w:val="center"/>
          </w:tcPr>
          <w:p w:rsidR="00CD2368" w:rsidRPr="00F50944" w:rsidRDefault="00CD2368" w:rsidP="00FC0CBA">
            <w:pPr>
              <w:snapToGrid w:val="0"/>
              <w:jc w:val="center"/>
            </w:pPr>
          </w:p>
        </w:tc>
        <w:tc>
          <w:tcPr>
            <w:tcW w:w="433" w:type="pct"/>
            <w:vAlign w:val="center"/>
          </w:tcPr>
          <w:p w:rsidR="00CD2368" w:rsidRPr="00F50944" w:rsidRDefault="00CD2368" w:rsidP="00FC0CBA">
            <w:pPr>
              <w:snapToGrid w:val="0"/>
              <w:jc w:val="center"/>
            </w:pPr>
            <w:r>
              <w:t>17</w:t>
            </w:r>
          </w:p>
        </w:tc>
        <w:tc>
          <w:tcPr>
            <w:tcW w:w="433" w:type="pct"/>
            <w:vAlign w:val="center"/>
          </w:tcPr>
          <w:p w:rsidR="00CD2368" w:rsidRPr="00F50944" w:rsidRDefault="00CD2368" w:rsidP="00FC0CBA">
            <w:pPr>
              <w:snapToGrid w:val="0"/>
              <w:jc w:val="center"/>
            </w:pPr>
            <w:r>
              <w:t>17</w:t>
            </w:r>
          </w:p>
        </w:tc>
        <w:tc>
          <w:tcPr>
            <w:tcW w:w="424" w:type="pct"/>
            <w:vAlign w:val="center"/>
          </w:tcPr>
          <w:p w:rsidR="00CD2368" w:rsidRPr="00F50944" w:rsidRDefault="00CD2368" w:rsidP="00FC0CBA">
            <w:pPr>
              <w:snapToGrid w:val="0"/>
              <w:jc w:val="center"/>
            </w:pPr>
            <w:r>
              <w:t>34</w:t>
            </w:r>
          </w:p>
        </w:tc>
      </w:tr>
      <w:tr w:rsidR="00CD2368" w:rsidRPr="00E6056E" w:rsidTr="00FC0CBA">
        <w:trPr>
          <w:trHeight w:val="287"/>
        </w:trPr>
        <w:tc>
          <w:tcPr>
            <w:tcW w:w="2845" w:type="pct"/>
            <w:gridSpan w:val="2"/>
            <w:vAlign w:val="center"/>
          </w:tcPr>
          <w:p w:rsidR="00CD2368" w:rsidRPr="00F50944" w:rsidRDefault="00CD2368" w:rsidP="00FC0CBA">
            <w:pPr>
              <w:snapToGrid w:val="0"/>
              <w:ind w:firstLine="508"/>
            </w:pPr>
            <w:r>
              <w:t>Практикум по пунктуации</w:t>
            </w:r>
          </w:p>
        </w:tc>
        <w:tc>
          <w:tcPr>
            <w:tcW w:w="433" w:type="pct"/>
            <w:noWrap/>
            <w:vAlign w:val="center"/>
          </w:tcPr>
          <w:p w:rsidR="00CD2368" w:rsidRPr="00F50944" w:rsidRDefault="00CD2368" w:rsidP="00FC0CBA">
            <w:pPr>
              <w:snapToGrid w:val="0"/>
              <w:jc w:val="center"/>
            </w:pPr>
          </w:p>
        </w:tc>
        <w:tc>
          <w:tcPr>
            <w:tcW w:w="433" w:type="pct"/>
            <w:noWrap/>
            <w:vAlign w:val="center"/>
          </w:tcPr>
          <w:p w:rsidR="00CD2368" w:rsidRPr="00F50944" w:rsidRDefault="00CD2368" w:rsidP="00FC0CBA">
            <w:pPr>
              <w:snapToGrid w:val="0"/>
              <w:jc w:val="center"/>
            </w:pPr>
          </w:p>
        </w:tc>
        <w:tc>
          <w:tcPr>
            <w:tcW w:w="433" w:type="pct"/>
            <w:vAlign w:val="center"/>
          </w:tcPr>
          <w:p w:rsidR="00CD2368" w:rsidRPr="00F50944" w:rsidRDefault="00CD2368" w:rsidP="00FC0CBA">
            <w:pPr>
              <w:snapToGrid w:val="0"/>
              <w:jc w:val="center"/>
            </w:pPr>
            <w:r>
              <w:t>17</w:t>
            </w:r>
          </w:p>
        </w:tc>
        <w:tc>
          <w:tcPr>
            <w:tcW w:w="433" w:type="pct"/>
            <w:vAlign w:val="center"/>
          </w:tcPr>
          <w:p w:rsidR="00CD2368" w:rsidRPr="00F50944" w:rsidRDefault="00CD2368" w:rsidP="00FC0CBA">
            <w:pPr>
              <w:snapToGrid w:val="0"/>
              <w:jc w:val="center"/>
            </w:pPr>
            <w:r>
              <w:t>17</w:t>
            </w:r>
          </w:p>
        </w:tc>
        <w:tc>
          <w:tcPr>
            <w:tcW w:w="424" w:type="pct"/>
            <w:vAlign w:val="center"/>
          </w:tcPr>
          <w:p w:rsidR="00CD2368" w:rsidRPr="00F50944" w:rsidRDefault="00CD2368" w:rsidP="00FC0CBA">
            <w:pPr>
              <w:snapToGrid w:val="0"/>
              <w:jc w:val="center"/>
            </w:pPr>
            <w:r>
              <w:t>34</w:t>
            </w:r>
          </w:p>
        </w:tc>
      </w:tr>
      <w:tr w:rsidR="00CD2368" w:rsidRPr="00E6056E" w:rsidTr="00FC0CBA">
        <w:trPr>
          <w:trHeight w:val="401"/>
        </w:trPr>
        <w:tc>
          <w:tcPr>
            <w:tcW w:w="2845" w:type="pct"/>
            <w:gridSpan w:val="2"/>
            <w:vAlign w:val="center"/>
          </w:tcPr>
          <w:p w:rsidR="00CD2368" w:rsidRPr="00F50944" w:rsidRDefault="00CD2368" w:rsidP="00FC0CBA">
            <w:pPr>
              <w:snapToGrid w:val="0"/>
              <w:ind w:firstLine="508"/>
            </w:pPr>
            <w:r>
              <w:t>Глобальный мир в 21 веке</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w:t>
            </w:r>
          </w:p>
        </w:tc>
        <w:tc>
          <w:tcPr>
            <w:tcW w:w="433" w:type="pct"/>
            <w:vAlign w:val="center"/>
          </w:tcPr>
          <w:p w:rsidR="00CD2368" w:rsidRPr="00F50944" w:rsidRDefault="00CD2368" w:rsidP="00FC0CBA">
            <w:pPr>
              <w:snapToGrid w:val="0"/>
              <w:jc w:val="center"/>
            </w:pPr>
            <w:r>
              <w:t>17</w:t>
            </w:r>
          </w:p>
        </w:tc>
        <w:tc>
          <w:tcPr>
            <w:tcW w:w="424" w:type="pct"/>
            <w:vAlign w:val="center"/>
          </w:tcPr>
          <w:p w:rsidR="00CD2368" w:rsidRPr="00F50944" w:rsidRDefault="00CD2368" w:rsidP="00FC0CBA">
            <w:pPr>
              <w:snapToGrid w:val="0"/>
              <w:jc w:val="center"/>
            </w:pPr>
            <w:r>
              <w:t>17</w:t>
            </w:r>
          </w:p>
        </w:tc>
      </w:tr>
      <w:tr w:rsidR="00CD2368" w:rsidRPr="00E6056E" w:rsidTr="00FC0CBA">
        <w:trPr>
          <w:trHeight w:val="319"/>
        </w:trPr>
        <w:tc>
          <w:tcPr>
            <w:tcW w:w="2845" w:type="pct"/>
            <w:gridSpan w:val="2"/>
            <w:vAlign w:val="center"/>
          </w:tcPr>
          <w:p w:rsidR="00CD2368" w:rsidRPr="00F50944" w:rsidRDefault="00CD2368" w:rsidP="00FC0CBA">
            <w:pPr>
              <w:snapToGrid w:val="0"/>
              <w:ind w:firstLine="508"/>
            </w:pPr>
            <w:r w:rsidRPr="00F50944">
              <w:t>Мир функций</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17</w:t>
            </w:r>
          </w:p>
        </w:tc>
        <w:tc>
          <w:tcPr>
            <w:tcW w:w="424" w:type="pct"/>
            <w:vAlign w:val="center"/>
          </w:tcPr>
          <w:p w:rsidR="00CD2368" w:rsidRPr="00F50944" w:rsidRDefault="00CD2368" w:rsidP="00FC0CBA">
            <w:pPr>
              <w:snapToGrid w:val="0"/>
              <w:jc w:val="center"/>
            </w:pPr>
            <w:r>
              <w:t>17</w:t>
            </w:r>
          </w:p>
        </w:tc>
      </w:tr>
      <w:tr w:rsidR="00CD2368" w:rsidRPr="00E6056E" w:rsidTr="00FC0CBA">
        <w:trPr>
          <w:trHeight w:val="281"/>
        </w:trPr>
        <w:tc>
          <w:tcPr>
            <w:tcW w:w="2845" w:type="pct"/>
            <w:gridSpan w:val="2"/>
            <w:vAlign w:val="center"/>
          </w:tcPr>
          <w:p w:rsidR="00CD2368" w:rsidRPr="00F50944" w:rsidRDefault="00CD2368" w:rsidP="00FC0CBA">
            <w:pPr>
              <w:snapToGrid w:val="0"/>
              <w:ind w:firstLine="508"/>
            </w:pPr>
            <w:r w:rsidRPr="00F50944">
              <w:t>В мире закономерных случайностей</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17</w:t>
            </w:r>
          </w:p>
        </w:tc>
        <w:tc>
          <w:tcPr>
            <w:tcW w:w="424" w:type="pct"/>
            <w:vAlign w:val="center"/>
          </w:tcPr>
          <w:p w:rsidR="00CD2368" w:rsidRPr="00F50944" w:rsidRDefault="00CD2368" w:rsidP="00FC0CBA">
            <w:pPr>
              <w:snapToGrid w:val="0"/>
              <w:jc w:val="center"/>
            </w:pPr>
            <w:r>
              <w:t>17</w:t>
            </w:r>
          </w:p>
        </w:tc>
      </w:tr>
      <w:tr w:rsidR="00CD2368" w:rsidRPr="00E6056E" w:rsidTr="00FC0CBA">
        <w:trPr>
          <w:trHeight w:val="289"/>
        </w:trPr>
        <w:tc>
          <w:tcPr>
            <w:tcW w:w="2845" w:type="pct"/>
            <w:gridSpan w:val="2"/>
            <w:vAlign w:val="center"/>
          </w:tcPr>
          <w:p w:rsidR="00CD2368" w:rsidRPr="00F50944" w:rsidRDefault="00CD2368" w:rsidP="00FC0CBA">
            <w:pPr>
              <w:snapToGrid w:val="0"/>
              <w:ind w:firstLine="508"/>
            </w:pPr>
            <w:r w:rsidRPr="00F50944">
              <w:t>Задачи по планиметрии: просто, сложно, интересно</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17</w:t>
            </w:r>
          </w:p>
        </w:tc>
        <w:tc>
          <w:tcPr>
            <w:tcW w:w="424" w:type="pct"/>
            <w:vAlign w:val="center"/>
          </w:tcPr>
          <w:p w:rsidR="00CD2368" w:rsidRPr="00F50944" w:rsidRDefault="00CD2368" w:rsidP="00FC0CBA">
            <w:pPr>
              <w:snapToGrid w:val="0"/>
              <w:jc w:val="center"/>
            </w:pPr>
            <w:r>
              <w:t>17</w:t>
            </w:r>
          </w:p>
        </w:tc>
      </w:tr>
      <w:tr w:rsidR="00CD2368" w:rsidRPr="00E6056E" w:rsidTr="00FC0CBA">
        <w:trPr>
          <w:trHeight w:val="289"/>
        </w:trPr>
        <w:tc>
          <w:tcPr>
            <w:tcW w:w="2845" w:type="pct"/>
            <w:gridSpan w:val="2"/>
            <w:vAlign w:val="center"/>
          </w:tcPr>
          <w:p w:rsidR="00CD2368" w:rsidRPr="00F50944" w:rsidRDefault="00CD2368" w:rsidP="00FC0CBA">
            <w:pPr>
              <w:snapToGrid w:val="0"/>
              <w:ind w:firstLine="508"/>
            </w:pPr>
            <w:r w:rsidRPr="00F50944">
              <w:t xml:space="preserve"> Задачи по стереометрии: просто, сложно, интересно</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17</w:t>
            </w:r>
          </w:p>
        </w:tc>
        <w:tc>
          <w:tcPr>
            <w:tcW w:w="424" w:type="pct"/>
            <w:vAlign w:val="center"/>
          </w:tcPr>
          <w:p w:rsidR="00CD2368" w:rsidRPr="00F50944" w:rsidRDefault="00CD2368" w:rsidP="00FC0CBA">
            <w:pPr>
              <w:snapToGrid w:val="0"/>
              <w:jc w:val="center"/>
            </w:pPr>
            <w:r>
              <w:t>17</w:t>
            </w:r>
          </w:p>
        </w:tc>
      </w:tr>
      <w:tr w:rsidR="00CD2368" w:rsidRPr="00E6056E" w:rsidTr="00FC0CBA">
        <w:trPr>
          <w:trHeight w:val="289"/>
        </w:trPr>
        <w:tc>
          <w:tcPr>
            <w:tcW w:w="2845" w:type="pct"/>
            <w:gridSpan w:val="2"/>
            <w:vAlign w:val="center"/>
          </w:tcPr>
          <w:p w:rsidR="00CD2368" w:rsidRPr="00F50944" w:rsidRDefault="00CD2368" w:rsidP="00FC0CBA">
            <w:pPr>
              <w:snapToGrid w:val="0"/>
              <w:ind w:firstLine="508"/>
            </w:pPr>
            <w:r w:rsidRPr="00F50944">
              <w:t xml:space="preserve"> Электронные таблицы</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17</w:t>
            </w:r>
          </w:p>
        </w:tc>
        <w:tc>
          <w:tcPr>
            <w:tcW w:w="424" w:type="pct"/>
            <w:vAlign w:val="center"/>
          </w:tcPr>
          <w:p w:rsidR="00CD2368" w:rsidRPr="00F50944" w:rsidRDefault="00CD2368" w:rsidP="00FC0CBA">
            <w:pPr>
              <w:snapToGrid w:val="0"/>
              <w:jc w:val="center"/>
            </w:pPr>
            <w:r>
              <w:t>17</w:t>
            </w:r>
          </w:p>
        </w:tc>
      </w:tr>
      <w:tr w:rsidR="00CD2368" w:rsidRPr="00E6056E" w:rsidTr="00FC0CBA">
        <w:trPr>
          <w:trHeight w:val="289"/>
        </w:trPr>
        <w:tc>
          <w:tcPr>
            <w:tcW w:w="2845" w:type="pct"/>
            <w:gridSpan w:val="2"/>
            <w:vAlign w:val="center"/>
          </w:tcPr>
          <w:p w:rsidR="00CD2368" w:rsidRPr="00F50944" w:rsidRDefault="00CD2368" w:rsidP="00FC0CBA">
            <w:pPr>
              <w:snapToGrid w:val="0"/>
              <w:ind w:firstLine="508"/>
            </w:pPr>
            <w:r w:rsidRPr="00F50944">
              <w:t>Базы данных</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17</w:t>
            </w:r>
          </w:p>
        </w:tc>
        <w:tc>
          <w:tcPr>
            <w:tcW w:w="424" w:type="pct"/>
            <w:vAlign w:val="center"/>
          </w:tcPr>
          <w:p w:rsidR="00CD2368" w:rsidRPr="00F50944" w:rsidRDefault="00CD2368" w:rsidP="00FC0CBA">
            <w:pPr>
              <w:snapToGrid w:val="0"/>
              <w:jc w:val="center"/>
            </w:pPr>
            <w:r>
              <w:t>17</w:t>
            </w:r>
          </w:p>
        </w:tc>
      </w:tr>
      <w:tr w:rsidR="00CD2368" w:rsidRPr="00E6056E" w:rsidTr="00FC0CBA">
        <w:trPr>
          <w:trHeight w:val="289"/>
        </w:trPr>
        <w:tc>
          <w:tcPr>
            <w:tcW w:w="2845" w:type="pct"/>
            <w:gridSpan w:val="2"/>
            <w:vAlign w:val="center"/>
          </w:tcPr>
          <w:p w:rsidR="00CD2368" w:rsidRPr="00F50944" w:rsidRDefault="00CD2368" w:rsidP="00FC0CBA">
            <w:pPr>
              <w:snapToGrid w:val="0"/>
              <w:ind w:firstLine="508"/>
            </w:pPr>
            <w:r w:rsidRPr="00F50944">
              <w:t xml:space="preserve"> Решение </w:t>
            </w:r>
            <w:r>
              <w:t xml:space="preserve">нестандартных </w:t>
            </w:r>
            <w:r w:rsidRPr="00F50944">
              <w:t>задач пол физике</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p>
        </w:tc>
        <w:tc>
          <w:tcPr>
            <w:tcW w:w="433" w:type="pct"/>
            <w:vAlign w:val="center"/>
          </w:tcPr>
          <w:p w:rsidR="00CD2368" w:rsidRPr="00F50944" w:rsidRDefault="00CD2368" w:rsidP="00FC0CBA">
            <w:pPr>
              <w:snapToGrid w:val="0"/>
              <w:jc w:val="center"/>
            </w:pPr>
            <w:r>
              <w:t>17</w:t>
            </w:r>
          </w:p>
        </w:tc>
        <w:tc>
          <w:tcPr>
            <w:tcW w:w="424" w:type="pct"/>
            <w:vAlign w:val="center"/>
          </w:tcPr>
          <w:p w:rsidR="00CD2368" w:rsidRPr="00F50944" w:rsidRDefault="00CD2368" w:rsidP="00FC0CBA">
            <w:pPr>
              <w:snapToGrid w:val="0"/>
              <w:jc w:val="center"/>
            </w:pPr>
            <w:r>
              <w:t>17</w:t>
            </w:r>
          </w:p>
        </w:tc>
      </w:tr>
      <w:tr w:rsidR="00CD2368" w:rsidRPr="00E6056E" w:rsidTr="00FC0CBA">
        <w:trPr>
          <w:trHeight w:val="289"/>
        </w:trPr>
        <w:tc>
          <w:tcPr>
            <w:tcW w:w="2845" w:type="pct"/>
            <w:gridSpan w:val="2"/>
            <w:vAlign w:val="center"/>
          </w:tcPr>
          <w:p w:rsidR="00CD2368" w:rsidRPr="00F50944" w:rsidRDefault="00CD2368" w:rsidP="00FC0CBA">
            <w:pPr>
              <w:snapToGrid w:val="0"/>
              <w:ind w:firstLine="508"/>
            </w:pPr>
            <w:r w:rsidRPr="00F50944">
              <w:t>Расчётные задачи по химии</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w:t>
            </w:r>
          </w:p>
        </w:tc>
        <w:tc>
          <w:tcPr>
            <w:tcW w:w="433" w:type="pct"/>
            <w:vAlign w:val="center"/>
          </w:tcPr>
          <w:p w:rsidR="00CD2368" w:rsidRPr="00F50944" w:rsidRDefault="00CD2368" w:rsidP="00FC0CBA">
            <w:pPr>
              <w:snapToGrid w:val="0"/>
              <w:jc w:val="center"/>
            </w:pPr>
            <w:r>
              <w:t>17</w:t>
            </w:r>
          </w:p>
        </w:tc>
        <w:tc>
          <w:tcPr>
            <w:tcW w:w="424" w:type="pct"/>
            <w:vAlign w:val="center"/>
          </w:tcPr>
          <w:p w:rsidR="00CD2368" w:rsidRPr="00F50944" w:rsidRDefault="00CD2368" w:rsidP="00FC0CBA">
            <w:pPr>
              <w:snapToGrid w:val="0"/>
              <w:jc w:val="center"/>
            </w:pPr>
            <w:r>
              <w:t>17</w:t>
            </w:r>
          </w:p>
        </w:tc>
      </w:tr>
      <w:tr w:rsidR="00CD2368" w:rsidRPr="00E6056E" w:rsidTr="00FC0CBA">
        <w:trPr>
          <w:trHeight w:val="373"/>
        </w:trPr>
        <w:tc>
          <w:tcPr>
            <w:tcW w:w="2845" w:type="pct"/>
            <w:gridSpan w:val="2"/>
            <w:vAlign w:val="center"/>
          </w:tcPr>
          <w:p w:rsidR="00CD2368" w:rsidRPr="00F50944" w:rsidRDefault="00CD2368" w:rsidP="00FC0CBA">
            <w:pPr>
              <w:snapToGrid w:val="0"/>
              <w:ind w:firstLine="508"/>
            </w:pPr>
            <w:r>
              <w:t>Избранные вопросы по химии</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w:t>
            </w:r>
          </w:p>
        </w:tc>
        <w:tc>
          <w:tcPr>
            <w:tcW w:w="433" w:type="pct"/>
            <w:vAlign w:val="center"/>
          </w:tcPr>
          <w:p w:rsidR="00CD2368" w:rsidRPr="00F50944" w:rsidRDefault="00CD2368" w:rsidP="00FC0CBA">
            <w:pPr>
              <w:snapToGrid w:val="0"/>
              <w:jc w:val="center"/>
            </w:pPr>
            <w:r>
              <w:t>17</w:t>
            </w:r>
          </w:p>
        </w:tc>
        <w:tc>
          <w:tcPr>
            <w:tcW w:w="424" w:type="pct"/>
            <w:vAlign w:val="center"/>
          </w:tcPr>
          <w:p w:rsidR="00CD2368" w:rsidRPr="00F50944" w:rsidRDefault="00CD2368" w:rsidP="00FC0CBA">
            <w:pPr>
              <w:snapToGrid w:val="0"/>
              <w:jc w:val="center"/>
            </w:pPr>
            <w:r>
              <w:t>17</w:t>
            </w:r>
          </w:p>
        </w:tc>
      </w:tr>
      <w:tr w:rsidR="00CD2368" w:rsidRPr="00E6056E" w:rsidTr="00FC0CBA">
        <w:trPr>
          <w:trHeight w:val="409"/>
        </w:trPr>
        <w:tc>
          <w:tcPr>
            <w:tcW w:w="2845" w:type="pct"/>
            <w:gridSpan w:val="2"/>
            <w:vAlign w:val="center"/>
          </w:tcPr>
          <w:p w:rsidR="00CD2368" w:rsidRPr="00F50944" w:rsidRDefault="00CD2368" w:rsidP="00FC0CBA">
            <w:pPr>
              <w:snapToGrid w:val="0"/>
              <w:ind w:firstLine="508"/>
              <w:rPr>
                <w:color w:val="FF0000"/>
              </w:rPr>
            </w:pPr>
            <w:r w:rsidRPr="00F50944">
              <w:t xml:space="preserve">Многообразие органического мира </w:t>
            </w:r>
          </w:p>
        </w:tc>
        <w:tc>
          <w:tcPr>
            <w:tcW w:w="433" w:type="pct"/>
            <w:noWrap/>
            <w:vAlign w:val="center"/>
          </w:tcPr>
          <w:p w:rsidR="00CD2368" w:rsidRPr="00F50944" w:rsidRDefault="00CD2368" w:rsidP="00FC0CBA">
            <w:pPr>
              <w:snapToGrid w:val="0"/>
              <w:jc w:val="center"/>
            </w:pPr>
            <w:r>
              <w:t>-</w:t>
            </w:r>
          </w:p>
        </w:tc>
        <w:tc>
          <w:tcPr>
            <w:tcW w:w="433" w:type="pct"/>
            <w:noWrap/>
            <w:vAlign w:val="center"/>
          </w:tcPr>
          <w:p w:rsidR="00CD2368" w:rsidRPr="00F50944" w:rsidRDefault="00CD2368" w:rsidP="00FC0CBA">
            <w:pPr>
              <w:snapToGrid w:val="0"/>
              <w:jc w:val="center"/>
            </w:pPr>
            <w:r>
              <w:t>-</w:t>
            </w:r>
          </w:p>
        </w:tc>
        <w:tc>
          <w:tcPr>
            <w:tcW w:w="433" w:type="pct"/>
            <w:vAlign w:val="center"/>
          </w:tcPr>
          <w:p w:rsidR="00CD2368" w:rsidRPr="00F50944" w:rsidRDefault="00CD2368" w:rsidP="00FC0CBA">
            <w:pPr>
              <w:snapToGrid w:val="0"/>
              <w:jc w:val="center"/>
            </w:pPr>
            <w:r>
              <w:t>-</w:t>
            </w:r>
          </w:p>
        </w:tc>
        <w:tc>
          <w:tcPr>
            <w:tcW w:w="433" w:type="pct"/>
            <w:vAlign w:val="center"/>
          </w:tcPr>
          <w:p w:rsidR="00CD2368" w:rsidRPr="00F50944" w:rsidRDefault="00CD2368" w:rsidP="00FC0CBA">
            <w:pPr>
              <w:snapToGrid w:val="0"/>
              <w:jc w:val="center"/>
            </w:pPr>
            <w:r>
              <w:t>17</w:t>
            </w:r>
          </w:p>
        </w:tc>
        <w:tc>
          <w:tcPr>
            <w:tcW w:w="424" w:type="pct"/>
            <w:vAlign w:val="center"/>
          </w:tcPr>
          <w:p w:rsidR="00CD2368" w:rsidRPr="00F50944" w:rsidRDefault="00CD2368" w:rsidP="00FC0CBA">
            <w:pPr>
              <w:snapToGrid w:val="0"/>
              <w:jc w:val="center"/>
            </w:pPr>
            <w:r>
              <w:t>17</w:t>
            </w:r>
          </w:p>
        </w:tc>
      </w:tr>
      <w:tr w:rsidR="00CD2368" w:rsidRPr="00E6056E" w:rsidTr="00FC0CBA">
        <w:trPr>
          <w:trHeight w:val="273"/>
        </w:trPr>
        <w:tc>
          <w:tcPr>
            <w:tcW w:w="2845" w:type="pct"/>
            <w:gridSpan w:val="2"/>
            <w:vAlign w:val="center"/>
          </w:tcPr>
          <w:p w:rsidR="00CD2368" w:rsidRPr="00F50944" w:rsidRDefault="00CD2368" w:rsidP="00FC0CBA">
            <w:pPr>
              <w:snapToGrid w:val="0"/>
              <w:ind w:firstLine="508"/>
              <w:rPr>
                <w:color w:val="FF0000"/>
              </w:rPr>
            </w:pPr>
            <w:r w:rsidRPr="00F50944">
              <w:t>Экология человека</w:t>
            </w:r>
          </w:p>
        </w:tc>
        <w:tc>
          <w:tcPr>
            <w:tcW w:w="433" w:type="pct"/>
            <w:noWrap/>
            <w:vAlign w:val="center"/>
          </w:tcPr>
          <w:p w:rsidR="00CD2368" w:rsidRPr="00F50944" w:rsidRDefault="00CD2368" w:rsidP="00FC0CBA">
            <w:pPr>
              <w:snapToGrid w:val="0"/>
              <w:jc w:val="center"/>
            </w:pPr>
            <w:r w:rsidRPr="00F50944">
              <w:t>-</w:t>
            </w:r>
          </w:p>
        </w:tc>
        <w:tc>
          <w:tcPr>
            <w:tcW w:w="433" w:type="pct"/>
            <w:noWrap/>
            <w:vAlign w:val="center"/>
          </w:tcPr>
          <w:p w:rsidR="00CD2368" w:rsidRPr="00F50944" w:rsidRDefault="00CD2368" w:rsidP="00FC0CBA">
            <w:pPr>
              <w:snapToGrid w:val="0"/>
              <w:jc w:val="center"/>
            </w:pPr>
            <w:r w:rsidRPr="00F50944">
              <w:t>-</w:t>
            </w:r>
          </w:p>
        </w:tc>
        <w:tc>
          <w:tcPr>
            <w:tcW w:w="433" w:type="pct"/>
            <w:vAlign w:val="center"/>
          </w:tcPr>
          <w:p w:rsidR="00CD2368" w:rsidRPr="00F50944" w:rsidRDefault="00CD2368" w:rsidP="00FC0CBA">
            <w:pPr>
              <w:snapToGrid w:val="0"/>
              <w:jc w:val="center"/>
            </w:pPr>
            <w:r>
              <w:t>-</w:t>
            </w:r>
          </w:p>
        </w:tc>
        <w:tc>
          <w:tcPr>
            <w:tcW w:w="433" w:type="pct"/>
            <w:vAlign w:val="center"/>
          </w:tcPr>
          <w:p w:rsidR="00CD2368" w:rsidRPr="00F50944" w:rsidRDefault="00CD2368" w:rsidP="00FC0CBA">
            <w:pPr>
              <w:snapToGrid w:val="0"/>
              <w:jc w:val="center"/>
            </w:pPr>
            <w:r>
              <w:t>17</w:t>
            </w:r>
          </w:p>
        </w:tc>
        <w:tc>
          <w:tcPr>
            <w:tcW w:w="424" w:type="pct"/>
            <w:vAlign w:val="center"/>
          </w:tcPr>
          <w:p w:rsidR="00CD2368" w:rsidRPr="00F50944" w:rsidRDefault="00CD2368" w:rsidP="00FC0CBA">
            <w:pPr>
              <w:snapToGrid w:val="0"/>
              <w:jc w:val="center"/>
            </w:pPr>
            <w:r>
              <w:t>17</w:t>
            </w:r>
          </w:p>
        </w:tc>
      </w:tr>
      <w:tr w:rsidR="00CD2368" w:rsidRPr="00E6056E" w:rsidTr="00FC0CBA">
        <w:trPr>
          <w:trHeight w:val="906"/>
        </w:trPr>
        <w:tc>
          <w:tcPr>
            <w:tcW w:w="2845" w:type="pct"/>
            <w:gridSpan w:val="2"/>
          </w:tcPr>
          <w:p w:rsidR="00CD2368" w:rsidRPr="00E6056E" w:rsidRDefault="00CD2368" w:rsidP="00FC0CBA">
            <w:pPr>
              <w:rPr>
                <w:b/>
                <w:bCs/>
                <w:color w:val="000000"/>
              </w:rPr>
            </w:pPr>
            <w:r w:rsidRPr="00E6056E">
              <w:rPr>
                <w:b/>
                <w:bCs/>
              </w:rPr>
              <w:t>Предельно допустимая годовая аудиторная учебная нагрузка при 5-дневной учебной неделе</w:t>
            </w:r>
          </w:p>
        </w:tc>
        <w:tc>
          <w:tcPr>
            <w:tcW w:w="433" w:type="pct"/>
            <w:noWrap/>
          </w:tcPr>
          <w:p w:rsidR="00CD2368" w:rsidRPr="00E6056E" w:rsidRDefault="00CD2368" w:rsidP="00FC0CBA">
            <w:pPr>
              <w:rPr>
                <w:b/>
                <w:bCs/>
              </w:rPr>
            </w:pPr>
            <w:r w:rsidRPr="00E6056E">
              <w:rPr>
                <w:b/>
                <w:bCs/>
              </w:rPr>
              <w:t xml:space="preserve"> 1122</w:t>
            </w:r>
          </w:p>
        </w:tc>
        <w:tc>
          <w:tcPr>
            <w:tcW w:w="433" w:type="pct"/>
            <w:noWrap/>
          </w:tcPr>
          <w:p w:rsidR="00CD2368" w:rsidRPr="00E6056E" w:rsidRDefault="00CD2368" w:rsidP="00FC0CBA">
            <w:pPr>
              <w:rPr>
                <w:b/>
                <w:bCs/>
              </w:rPr>
            </w:pPr>
            <w:r w:rsidRPr="00E6056E">
              <w:rPr>
                <w:b/>
                <w:bCs/>
              </w:rPr>
              <w:t>1122</w:t>
            </w:r>
          </w:p>
        </w:tc>
        <w:tc>
          <w:tcPr>
            <w:tcW w:w="433" w:type="pct"/>
          </w:tcPr>
          <w:p w:rsidR="00CD2368" w:rsidRPr="00E6056E" w:rsidRDefault="00CD2368" w:rsidP="00FC0CBA">
            <w:pPr>
              <w:rPr>
                <w:b/>
                <w:bCs/>
              </w:rPr>
            </w:pPr>
            <w:r w:rsidRPr="00E6056E">
              <w:rPr>
                <w:b/>
                <w:bCs/>
              </w:rPr>
              <w:t>1156</w:t>
            </w:r>
          </w:p>
        </w:tc>
        <w:tc>
          <w:tcPr>
            <w:tcW w:w="433" w:type="pct"/>
          </w:tcPr>
          <w:p w:rsidR="00CD2368" w:rsidRPr="00E6056E" w:rsidRDefault="00CD2368" w:rsidP="00FC0CBA">
            <w:pPr>
              <w:rPr>
                <w:b/>
                <w:bCs/>
              </w:rPr>
            </w:pPr>
            <w:r w:rsidRPr="00E6056E">
              <w:rPr>
                <w:b/>
                <w:bCs/>
              </w:rPr>
              <w:t>1156</w:t>
            </w:r>
          </w:p>
        </w:tc>
        <w:tc>
          <w:tcPr>
            <w:tcW w:w="424" w:type="pct"/>
          </w:tcPr>
          <w:p w:rsidR="00CD2368" w:rsidRPr="00E6056E" w:rsidRDefault="00CD2368" w:rsidP="00FC0CBA">
            <w:pPr>
              <w:rPr>
                <w:b/>
                <w:bCs/>
              </w:rPr>
            </w:pPr>
            <w:r>
              <w:rPr>
                <w:b/>
                <w:bCs/>
              </w:rPr>
              <w:t>4556</w:t>
            </w:r>
          </w:p>
        </w:tc>
      </w:tr>
    </w:tbl>
    <w:p w:rsidR="00CD2368" w:rsidRDefault="00CD2368" w:rsidP="00CD2368"/>
    <w:p w:rsidR="00CD2368" w:rsidRDefault="00CD2368" w:rsidP="00CD2368">
      <w:r>
        <w:t>Директор                                     Л.А. Майер</w:t>
      </w:r>
    </w:p>
    <w:p w:rsidR="00CD2368" w:rsidRDefault="00CD2368" w:rsidP="00CD2368"/>
    <w:p w:rsidR="00CD2368" w:rsidRPr="00005926" w:rsidRDefault="00CD2368" w:rsidP="00CD2368">
      <w:pPr>
        <w:rPr>
          <w:lang w:val="en-US"/>
        </w:rPr>
      </w:pPr>
    </w:p>
    <w:p w:rsidR="00CB07F2" w:rsidRPr="008A4B8D" w:rsidRDefault="00CB07F2" w:rsidP="00CB07F2">
      <w:pPr>
        <w:jc w:val="center"/>
        <w:rPr>
          <w:b/>
          <w:sz w:val="32"/>
          <w:szCs w:val="32"/>
        </w:rPr>
      </w:pPr>
      <w:r w:rsidRPr="008A4B8D">
        <w:rPr>
          <w:b/>
          <w:sz w:val="32"/>
          <w:szCs w:val="32"/>
        </w:rPr>
        <w:t>ПОЯСНИТЕЛЬНАЯ ЗАПИСКА</w:t>
      </w:r>
    </w:p>
    <w:p w:rsidR="00CB07F2" w:rsidRPr="008A4B8D" w:rsidRDefault="00CB07F2" w:rsidP="00CB07F2">
      <w:pPr>
        <w:jc w:val="center"/>
        <w:rPr>
          <w:b/>
          <w:sz w:val="32"/>
          <w:szCs w:val="32"/>
        </w:rPr>
      </w:pPr>
      <w:r w:rsidRPr="008A4B8D">
        <w:rPr>
          <w:b/>
          <w:sz w:val="32"/>
          <w:szCs w:val="32"/>
        </w:rPr>
        <w:t xml:space="preserve">к учебному плану   </w:t>
      </w:r>
    </w:p>
    <w:p w:rsidR="00CB07F2" w:rsidRPr="008A4B8D" w:rsidRDefault="00CB07F2" w:rsidP="00CB07F2">
      <w:pPr>
        <w:jc w:val="center"/>
        <w:rPr>
          <w:b/>
          <w:sz w:val="32"/>
          <w:szCs w:val="32"/>
        </w:rPr>
      </w:pPr>
      <w:r w:rsidRPr="008A4B8D">
        <w:rPr>
          <w:b/>
          <w:sz w:val="32"/>
          <w:szCs w:val="32"/>
        </w:rPr>
        <w:t>Новинского филиала МКОУ «Медведицкая СШ»</w:t>
      </w:r>
    </w:p>
    <w:p w:rsidR="00CB07F2" w:rsidRPr="008A4B8D" w:rsidRDefault="00CB07F2" w:rsidP="00CB07F2">
      <w:pPr>
        <w:jc w:val="center"/>
        <w:rPr>
          <w:b/>
          <w:sz w:val="32"/>
          <w:szCs w:val="32"/>
        </w:rPr>
      </w:pPr>
      <w:r w:rsidRPr="008A4B8D">
        <w:rPr>
          <w:b/>
          <w:sz w:val="32"/>
          <w:szCs w:val="32"/>
        </w:rPr>
        <w:t>Жирновского муниципального района</w:t>
      </w:r>
    </w:p>
    <w:p w:rsidR="00CB07F2" w:rsidRPr="008A4B8D" w:rsidRDefault="00CB07F2" w:rsidP="00CB07F2">
      <w:pPr>
        <w:jc w:val="center"/>
        <w:rPr>
          <w:b/>
          <w:sz w:val="32"/>
          <w:szCs w:val="32"/>
        </w:rPr>
      </w:pPr>
      <w:r w:rsidRPr="008A4B8D">
        <w:rPr>
          <w:b/>
          <w:sz w:val="32"/>
          <w:szCs w:val="32"/>
        </w:rPr>
        <w:t>Волгоградской области</w:t>
      </w:r>
    </w:p>
    <w:p w:rsidR="00CB07F2" w:rsidRPr="008A4B8D" w:rsidRDefault="00CB07F2" w:rsidP="00CB07F2">
      <w:pPr>
        <w:jc w:val="center"/>
        <w:rPr>
          <w:b/>
          <w:sz w:val="32"/>
          <w:szCs w:val="32"/>
        </w:rPr>
      </w:pPr>
      <w:r>
        <w:rPr>
          <w:b/>
          <w:sz w:val="32"/>
          <w:szCs w:val="32"/>
        </w:rPr>
        <w:t>на 2017 – 2018</w:t>
      </w:r>
      <w:r w:rsidRPr="008A4B8D">
        <w:rPr>
          <w:b/>
          <w:sz w:val="32"/>
          <w:szCs w:val="32"/>
        </w:rPr>
        <w:t xml:space="preserve"> учебный год</w:t>
      </w:r>
    </w:p>
    <w:p w:rsidR="00CB07F2" w:rsidRPr="008A4B8D" w:rsidRDefault="00CB07F2" w:rsidP="00CB07F2">
      <w:pPr>
        <w:pStyle w:val="ae"/>
        <w:spacing w:after="0"/>
        <w:ind w:left="0" w:firstLine="709"/>
        <w:jc w:val="both"/>
        <w:rPr>
          <w:b/>
        </w:rPr>
      </w:pPr>
    </w:p>
    <w:p w:rsidR="00CB07F2" w:rsidRPr="008A4B8D" w:rsidRDefault="00CB07F2" w:rsidP="00CB07F2">
      <w:pPr>
        <w:pStyle w:val="ae"/>
        <w:numPr>
          <w:ilvl w:val="0"/>
          <w:numId w:val="40"/>
        </w:numPr>
        <w:spacing w:after="0"/>
        <w:jc w:val="both"/>
        <w:rPr>
          <w:b/>
        </w:rPr>
      </w:pPr>
      <w:r w:rsidRPr="008A4B8D">
        <w:rPr>
          <w:b/>
        </w:rPr>
        <w:t xml:space="preserve">Нормативно-правовая база </w:t>
      </w:r>
    </w:p>
    <w:p w:rsidR="00CB07F2" w:rsidRPr="008A4B8D" w:rsidRDefault="00CB07F2" w:rsidP="00CB07F2">
      <w:pPr>
        <w:pStyle w:val="aa"/>
        <w:jc w:val="both"/>
        <w:rPr>
          <w:rFonts w:ascii="Times New Roman" w:hAnsi="Times New Roman"/>
          <w:sz w:val="24"/>
          <w:szCs w:val="24"/>
        </w:rPr>
      </w:pPr>
      <w:r w:rsidRPr="008A4B8D">
        <w:rPr>
          <w:rFonts w:ascii="Times New Roman" w:hAnsi="Times New Roman"/>
          <w:sz w:val="24"/>
          <w:szCs w:val="24"/>
        </w:rPr>
        <w:t>- Федеральный закон от 29.12.2012 №</w:t>
      </w:r>
      <w:r w:rsidRPr="008A4B8D">
        <w:rPr>
          <w:rFonts w:ascii="Times New Roman" w:hAnsi="Times New Roman"/>
          <w:b/>
          <w:bCs/>
          <w:sz w:val="24"/>
          <w:szCs w:val="24"/>
        </w:rPr>
        <w:t> </w:t>
      </w:r>
      <w:r w:rsidRPr="008A4B8D">
        <w:rPr>
          <w:rFonts w:ascii="Times New Roman" w:hAnsi="Times New Roman"/>
          <w:bCs/>
          <w:sz w:val="24"/>
          <w:szCs w:val="24"/>
        </w:rPr>
        <w:t xml:space="preserve">273-ФЗ </w:t>
      </w:r>
      <w:r w:rsidRPr="008A4B8D">
        <w:rPr>
          <w:rFonts w:ascii="Times New Roman" w:hAnsi="Times New Roman"/>
          <w:sz w:val="24"/>
          <w:szCs w:val="24"/>
        </w:rPr>
        <w:t>"Об образовании в Российской Федерации»;</w:t>
      </w:r>
    </w:p>
    <w:p w:rsidR="00CB07F2" w:rsidRPr="008A4B8D" w:rsidRDefault="00CB07F2" w:rsidP="00CB07F2">
      <w:pPr>
        <w:pStyle w:val="aa"/>
        <w:jc w:val="both"/>
        <w:rPr>
          <w:rFonts w:ascii="Times New Roman" w:hAnsi="Times New Roman"/>
          <w:sz w:val="24"/>
          <w:szCs w:val="24"/>
        </w:rPr>
      </w:pPr>
    </w:p>
    <w:p w:rsidR="00CB07F2" w:rsidRPr="008A4B8D" w:rsidRDefault="00CB07F2" w:rsidP="00CB07F2">
      <w:pPr>
        <w:pStyle w:val="aa"/>
        <w:jc w:val="both"/>
        <w:rPr>
          <w:rFonts w:ascii="Times New Roman" w:hAnsi="Times New Roman"/>
          <w:sz w:val="24"/>
          <w:szCs w:val="24"/>
        </w:rPr>
      </w:pPr>
      <w:r w:rsidRPr="008A4B8D">
        <w:rPr>
          <w:rFonts w:ascii="Times New Roman" w:hAnsi="Times New Roman"/>
          <w:sz w:val="24"/>
          <w:szCs w:val="24"/>
        </w:rPr>
        <w:t xml:space="preserve">- 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w:t>
      </w:r>
      <w:r w:rsidRPr="008A4B8D">
        <w:rPr>
          <w:rFonts w:ascii="Times New Roman" w:hAnsi="Times New Roman"/>
          <w:bCs/>
          <w:sz w:val="24"/>
          <w:szCs w:val="24"/>
        </w:rPr>
        <w:t>начального</w:t>
      </w:r>
      <w:r w:rsidRPr="008A4B8D">
        <w:rPr>
          <w:rFonts w:ascii="Times New Roman" w:hAnsi="Times New Roman"/>
          <w:sz w:val="24"/>
          <w:szCs w:val="24"/>
        </w:rPr>
        <w:t xml:space="preserve"> общего образования»; </w:t>
      </w:r>
    </w:p>
    <w:p w:rsidR="00CB07F2" w:rsidRPr="008A4B8D" w:rsidRDefault="00CB07F2" w:rsidP="00CB07F2">
      <w:pPr>
        <w:pStyle w:val="aa"/>
        <w:jc w:val="both"/>
        <w:rPr>
          <w:rFonts w:ascii="Times New Roman" w:hAnsi="Times New Roman"/>
          <w:sz w:val="24"/>
          <w:szCs w:val="24"/>
        </w:rPr>
      </w:pPr>
    </w:p>
    <w:p w:rsidR="00CB07F2" w:rsidRPr="008A4B8D" w:rsidRDefault="00CB07F2" w:rsidP="00CB07F2">
      <w:pPr>
        <w:pStyle w:val="aa"/>
        <w:jc w:val="both"/>
        <w:rPr>
          <w:rFonts w:ascii="Times New Roman" w:hAnsi="Times New Roman"/>
          <w:sz w:val="24"/>
          <w:szCs w:val="24"/>
        </w:rPr>
      </w:pPr>
      <w:r w:rsidRPr="008A4B8D">
        <w:rPr>
          <w:rFonts w:ascii="Times New Roman" w:hAnsi="Times New Roman"/>
          <w:sz w:val="24"/>
          <w:szCs w:val="24"/>
        </w:rPr>
        <w:t xml:space="preserve">- приказ Министерства образования и науки Российской Федерации от 17.12.2010 № 1897                             "Об утверждении федерального государственного образовательного стандарта </w:t>
      </w:r>
      <w:r w:rsidRPr="008A4B8D">
        <w:rPr>
          <w:rFonts w:ascii="Times New Roman" w:hAnsi="Times New Roman"/>
          <w:bCs/>
          <w:sz w:val="24"/>
          <w:szCs w:val="24"/>
        </w:rPr>
        <w:t>основного</w:t>
      </w:r>
      <w:r w:rsidRPr="008A4B8D">
        <w:rPr>
          <w:rFonts w:ascii="Times New Roman" w:hAnsi="Times New Roman"/>
          <w:sz w:val="24"/>
          <w:szCs w:val="24"/>
        </w:rPr>
        <w:t xml:space="preserve"> общего образования»; </w:t>
      </w:r>
    </w:p>
    <w:p w:rsidR="00CB07F2" w:rsidRPr="008A4B8D" w:rsidRDefault="00CB07F2" w:rsidP="00CB07F2">
      <w:pPr>
        <w:pStyle w:val="aa"/>
        <w:jc w:val="both"/>
        <w:rPr>
          <w:rFonts w:ascii="Times New Roman" w:hAnsi="Times New Roman"/>
          <w:sz w:val="24"/>
          <w:szCs w:val="24"/>
        </w:rPr>
      </w:pPr>
    </w:p>
    <w:p w:rsidR="00CB07F2" w:rsidRPr="008A4B8D" w:rsidRDefault="00CB07F2" w:rsidP="00CB07F2">
      <w:pPr>
        <w:pStyle w:val="aa"/>
        <w:jc w:val="both"/>
        <w:rPr>
          <w:rFonts w:ascii="Times New Roman" w:hAnsi="Times New Roman"/>
          <w:sz w:val="24"/>
          <w:szCs w:val="24"/>
        </w:rPr>
      </w:pPr>
      <w:r w:rsidRPr="008A4B8D">
        <w:rPr>
          <w:rFonts w:ascii="Times New Roman" w:hAnsi="Times New Roman"/>
          <w:sz w:val="24"/>
          <w:szCs w:val="24"/>
        </w:rPr>
        <w:t xml:space="preserve">- приказ Министерства образования и науки Российской Федерации от 30.08.2013 №1015                             "Об утверждении </w:t>
      </w:r>
      <w:r w:rsidRPr="008A4B8D">
        <w:rPr>
          <w:rFonts w:ascii="Times New Roman" w:hAnsi="Times New Roman"/>
          <w:bCs/>
          <w:sz w:val="24"/>
          <w:szCs w:val="24"/>
        </w:rPr>
        <w:t>порядка организации и осуществления образовательной деятельности</w:t>
      </w:r>
      <w:r w:rsidRPr="008A4B8D">
        <w:rPr>
          <w:rFonts w:ascii="Times New Roman" w:hAnsi="Times New Roman"/>
          <w:b/>
          <w:bCs/>
          <w:sz w:val="24"/>
          <w:szCs w:val="24"/>
        </w:rPr>
        <w:t xml:space="preserve"> </w:t>
      </w:r>
      <w:r w:rsidRPr="008A4B8D">
        <w:rPr>
          <w:rFonts w:ascii="Times New Roman" w:hAnsi="Times New Roman"/>
          <w:sz w:val="24"/>
          <w:szCs w:val="24"/>
        </w:rPr>
        <w:t>по основным общеобразовательным программам - образовательным программам начального общего, основного общего и среднего общего образования";</w:t>
      </w:r>
    </w:p>
    <w:p w:rsidR="00CB07F2" w:rsidRPr="008A4B8D" w:rsidRDefault="00CB07F2" w:rsidP="00CB07F2">
      <w:pPr>
        <w:pStyle w:val="aa"/>
        <w:jc w:val="both"/>
        <w:rPr>
          <w:rFonts w:ascii="Times New Roman" w:hAnsi="Times New Roman"/>
          <w:sz w:val="24"/>
          <w:szCs w:val="24"/>
        </w:rPr>
      </w:pPr>
    </w:p>
    <w:p w:rsidR="00CB07F2" w:rsidRDefault="00CB07F2" w:rsidP="00CB07F2">
      <w:pPr>
        <w:pStyle w:val="aa"/>
        <w:jc w:val="both"/>
        <w:rPr>
          <w:rFonts w:ascii="Times New Roman" w:hAnsi="Times New Roman"/>
          <w:sz w:val="24"/>
          <w:szCs w:val="24"/>
        </w:rPr>
      </w:pPr>
      <w:r w:rsidRPr="008A4B8D">
        <w:rPr>
          <w:rFonts w:ascii="Times New Roman" w:hAnsi="Times New Roman"/>
          <w:sz w:val="24"/>
          <w:szCs w:val="24"/>
        </w:rPr>
        <w:t xml:space="preserve">- приказ Министерства образования и науки Российской Федерации от 09.01.2014 № 2 "Об утверждении порядка применения организациями, осуществляющими образовательную деятельность, </w:t>
      </w:r>
      <w:r w:rsidRPr="008A4B8D">
        <w:rPr>
          <w:rFonts w:ascii="Times New Roman" w:hAnsi="Times New Roman"/>
          <w:bCs/>
          <w:sz w:val="24"/>
          <w:szCs w:val="24"/>
        </w:rPr>
        <w:t>электронного обучения, дистанционных образовательных технологий</w:t>
      </w:r>
      <w:r w:rsidRPr="008A4B8D">
        <w:rPr>
          <w:rFonts w:ascii="Times New Roman" w:hAnsi="Times New Roman"/>
          <w:sz w:val="24"/>
          <w:szCs w:val="24"/>
        </w:rPr>
        <w:t xml:space="preserve"> при реализации образовательных программ";</w:t>
      </w:r>
    </w:p>
    <w:p w:rsidR="00CB07F2" w:rsidRDefault="00CB07F2" w:rsidP="00CB07F2">
      <w:pPr>
        <w:jc w:val="both"/>
      </w:pPr>
      <w:r>
        <w:t xml:space="preserve">- </w:t>
      </w:r>
      <w:r w:rsidRPr="008A4B8D">
        <w:t xml:space="preserve"> приказ Министерства образования и науки Российской Федерации № 506 от 07 июня 2017г.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 № 1089»</w:t>
      </w:r>
    </w:p>
    <w:p w:rsidR="00CB07F2" w:rsidRPr="008A4B8D" w:rsidRDefault="00CB07F2" w:rsidP="00CB07F2">
      <w:pPr>
        <w:jc w:val="both"/>
      </w:pPr>
      <w:r>
        <w:t>- приказа Министерства образования и науки Российской Федерации №1576 от 31.12.2015г, зарегистрированного в Министерстве юстиции Российской Федерации 02.02.2016г.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2009г. №373;</w:t>
      </w:r>
    </w:p>
    <w:p w:rsidR="00CB07F2" w:rsidRPr="008A4B8D" w:rsidRDefault="00CB07F2" w:rsidP="00CB07F2">
      <w:pPr>
        <w:pStyle w:val="aa"/>
        <w:jc w:val="both"/>
        <w:rPr>
          <w:rFonts w:ascii="Times New Roman" w:hAnsi="Times New Roman"/>
          <w:sz w:val="24"/>
          <w:szCs w:val="24"/>
        </w:rPr>
      </w:pPr>
      <w:r w:rsidRPr="008A4B8D">
        <w:rPr>
          <w:rFonts w:ascii="Times New Roman" w:hAnsi="Times New Roman"/>
          <w:sz w:val="24"/>
          <w:szCs w:val="24"/>
        </w:rPr>
        <w:t xml:space="preserve">- Примерная основная образовательная программа начального общего образования, одобренная решением ФУМО по общему образованию от 08.04.2015, протокол № 1/15 </w:t>
      </w:r>
      <w:hyperlink r:id="rId10" w:history="1">
        <w:r w:rsidRPr="008A4B8D">
          <w:rPr>
            <w:rStyle w:val="a4"/>
            <w:rFonts w:ascii="Times New Roman" w:eastAsia="+mn-ea" w:hAnsi="Times New Roman"/>
            <w:color w:val="000000"/>
            <w:kern w:val="24"/>
            <w:sz w:val="24"/>
            <w:szCs w:val="24"/>
            <w:lang w:val="en-US"/>
          </w:rPr>
          <w:t>http</w:t>
        </w:r>
        <w:r w:rsidRPr="008A4B8D">
          <w:rPr>
            <w:rStyle w:val="a4"/>
            <w:rFonts w:ascii="Times New Roman" w:eastAsia="+mn-ea" w:hAnsi="Times New Roman"/>
            <w:color w:val="000000"/>
            <w:kern w:val="24"/>
            <w:sz w:val="24"/>
            <w:szCs w:val="24"/>
          </w:rPr>
          <w:t>://</w:t>
        </w:r>
        <w:r w:rsidRPr="008A4B8D">
          <w:rPr>
            <w:rStyle w:val="a4"/>
            <w:rFonts w:ascii="Times New Roman" w:eastAsia="+mn-ea" w:hAnsi="Times New Roman"/>
            <w:color w:val="000000"/>
            <w:kern w:val="24"/>
            <w:sz w:val="24"/>
            <w:szCs w:val="24"/>
            <w:lang w:val="en-US"/>
          </w:rPr>
          <w:t>fgosreestr</w:t>
        </w:r>
        <w:r w:rsidRPr="008A4B8D">
          <w:rPr>
            <w:rStyle w:val="a4"/>
            <w:rFonts w:ascii="Times New Roman" w:eastAsia="+mn-ea" w:hAnsi="Times New Roman"/>
            <w:color w:val="000000"/>
            <w:kern w:val="24"/>
            <w:sz w:val="24"/>
            <w:szCs w:val="24"/>
          </w:rPr>
          <w:t>.</w:t>
        </w:r>
        <w:r w:rsidRPr="008A4B8D">
          <w:rPr>
            <w:rStyle w:val="a4"/>
            <w:rFonts w:ascii="Times New Roman" w:eastAsia="+mn-ea" w:hAnsi="Times New Roman"/>
            <w:color w:val="000000"/>
            <w:kern w:val="24"/>
            <w:sz w:val="24"/>
            <w:szCs w:val="24"/>
            <w:lang w:val="en-US"/>
          </w:rPr>
          <w:t>ru</w:t>
        </w:r>
        <w:r w:rsidRPr="008A4B8D">
          <w:rPr>
            <w:rStyle w:val="a4"/>
            <w:rFonts w:ascii="Times New Roman" w:eastAsia="+mn-ea" w:hAnsi="Times New Roman"/>
            <w:color w:val="000000"/>
            <w:kern w:val="24"/>
            <w:sz w:val="24"/>
            <w:szCs w:val="24"/>
          </w:rPr>
          <w:t>/</w:t>
        </w:r>
      </w:hyperlink>
      <w:r w:rsidRPr="008A4B8D">
        <w:rPr>
          <w:rFonts w:ascii="Times New Roman" w:hAnsi="Times New Roman"/>
          <w:sz w:val="24"/>
          <w:szCs w:val="24"/>
        </w:rPr>
        <w:t xml:space="preserve"> ;</w:t>
      </w:r>
    </w:p>
    <w:p w:rsidR="00CB07F2" w:rsidRPr="008A4B8D" w:rsidRDefault="00CB07F2" w:rsidP="00CB07F2">
      <w:pPr>
        <w:pStyle w:val="aa"/>
        <w:jc w:val="both"/>
        <w:rPr>
          <w:rFonts w:ascii="Times New Roman" w:hAnsi="Times New Roman"/>
          <w:sz w:val="24"/>
          <w:szCs w:val="24"/>
        </w:rPr>
      </w:pPr>
    </w:p>
    <w:p w:rsidR="00CB07F2" w:rsidRPr="008A4B8D" w:rsidRDefault="00CB07F2" w:rsidP="00CB07F2">
      <w:pPr>
        <w:pStyle w:val="aa"/>
        <w:jc w:val="both"/>
        <w:rPr>
          <w:rFonts w:ascii="Times New Roman" w:hAnsi="Times New Roman"/>
          <w:sz w:val="24"/>
          <w:szCs w:val="24"/>
        </w:rPr>
      </w:pPr>
      <w:r w:rsidRPr="008A4B8D">
        <w:rPr>
          <w:rFonts w:ascii="Times New Roman" w:hAnsi="Times New Roman"/>
          <w:sz w:val="24"/>
          <w:szCs w:val="24"/>
        </w:rPr>
        <w:t xml:space="preserve">- Примерная основная образовательная программа основного общего образования, одобренная решением ФУМО по общему образованию от 08.04.2015, протокол № 1/15 </w:t>
      </w:r>
      <w:hyperlink r:id="rId11" w:history="1">
        <w:r w:rsidRPr="008A4B8D">
          <w:rPr>
            <w:rStyle w:val="a4"/>
            <w:rFonts w:ascii="Times New Roman" w:eastAsia="+mn-ea" w:hAnsi="Times New Roman"/>
            <w:color w:val="000000"/>
            <w:kern w:val="24"/>
            <w:sz w:val="24"/>
            <w:szCs w:val="24"/>
            <w:lang w:val="en-US"/>
          </w:rPr>
          <w:t>http</w:t>
        </w:r>
        <w:r w:rsidRPr="008A4B8D">
          <w:rPr>
            <w:rStyle w:val="a4"/>
            <w:rFonts w:ascii="Times New Roman" w:eastAsia="+mn-ea" w:hAnsi="Times New Roman"/>
            <w:color w:val="000000"/>
            <w:kern w:val="24"/>
            <w:sz w:val="24"/>
            <w:szCs w:val="24"/>
          </w:rPr>
          <w:t>://</w:t>
        </w:r>
        <w:r w:rsidRPr="008A4B8D">
          <w:rPr>
            <w:rStyle w:val="a4"/>
            <w:rFonts w:ascii="Times New Roman" w:eastAsia="+mn-ea" w:hAnsi="Times New Roman"/>
            <w:color w:val="000000"/>
            <w:kern w:val="24"/>
            <w:sz w:val="24"/>
            <w:szCs w:val="24"/>
            <w:lang w:val="en-US"/>
          </w:rPr>
          <w:t>fgosreestr</w:t>
        </w:r>
        <w:r w:rsidRPr="008A4B8D">
          <w:rPr>
            <w:rStyle w:val="a4"/>
            <w:rFonts w:ascii="Times New Roman" w:eastAsia="+mn-ea" w:hAnsi="Times New Roman"/>
            <w:color w:val="000000"/>
            <w:kern w:val="24"/>
            <w:sz w:val="24"/>
            <w:szCs w:val="24"/>
          </w:rPr>
          <w:t>.</w:t>
        </w:r>
        <w:r w:rsidRPr="008A4B8D">
          <w:rPr>
            <w:rStyle w:val="a4"/>
            <w:rFonts w:ascii="Times New Roman" w:eastAsia="+mn-ea" w:hAnsi="Times New Roman"/>
            <w:color w:val="000000"/>
            <w:kern w:val="24"/>
            <w:sz w:val="24"/>
            <w:szCs w:val="24"/>
            <w:lang w:val="en-US"/>
          </w:rPr>
          <w:t>ru</w:t>
        </w:r>
        <w:r w:rsidRPr="008A4B8D">
          <w:rPr>
            <w:rStyle w:val="a4"/>
            <w:rFonts w:ascii="Times New Roman" w:eastAsia="+mn-ea" w:hAnsi="Times New Roman"/>
            <w:color w:val="000000"/>
            <w:kern w:val="24"/>
            <w:sz w:val="24"/>
            <w:szCs w:val="24"/>
          </w:rPr>
          <w:t>/</w:t>
        </w:r>
      </w:hyperlink>
      <w:r w:rsidRPr="008A4B8D">
        <w:rPr>
          <w:rFonts w:ascii="Times New Roman" w:hAnsi="Times New Roman"/>
          <w:sz w:val="24"/>
          <w:szCs w:val="24"/>
        </w:rPr>
        <w:t xml:space="preserve"> ;</w:t>
      </w:r>
    </w:p>
    <w:p w:rsidR="00CB07F2" w:rsidRPr="008A4B8D" w:rsidRDefault="00CB07F2" w:rsidP="00CB07F2">
      <w:pPr>
        <w:pStyle w:val="aa"/>
        <w:jc w:val="both"/>
        <w:rPr>
          <w:rFonts w:ascii="Times New Roman" w:hAnsi="Times New Roman"/>
          <w:sz w:val="24"/>
          <w:szCs w:val="24"/>
        </w:rPr>
      </w:pPr>
    </w:p>
    <w:p w:rsidR="00CB07F2" w:rsidRPr="008A4B8D" w:rsidRDefault="00CB07F2" w:rsidP="00CB07F2">
      <w:pPr>
        <w:pStyle w:val="aa"/>
        <w:jc w:val="both"/>
        <w:rPr>
          <w:rFonts w:ascii="Times New Roman" w:hAnsi="Times New Roman"/>
          <w:sz w:val="24"/>
          <w:szCs w:val="24"/>
        </w:rPr>
      </w:pPr>
      <w:r w:rsidRPr="008A4B8D">
        <w:rPr>
          <w:rFonts w:ascii="Times New Roman" w:hAnsi="Times New Roman"/>
          <w:sz w:val="24"/>
          <w:szCs w:val="24"/>
        </w:rPr>
        <w:t>- приказ министерства образования и науки Волгоградской области от 23.06.2014 № 780 "Об организации деятельности по реализации и введению федеральных государственных образовательных стандартов общего образования в Волгоградской области";</w:t>
      </w:r>
    </w:p>
    <w:p w:rsidR="00CB07F2" w:rsidRPr="008A4B8D" w:rsidRDefault="00CB07F2" w:rsidP="00CB07F2">
      <w:pPr>
        <w:pStyle w:val="aa"/>
        <w:jc w:val="both"/>
        <w:rPr>
          <w:rFonts w:ascii="Times New Roman" w:hAnsi="Times New Roman"/>
          <w:sz w:val="24"/>
          <w:szCs w:val="24"/>
        </w:rPr>
      </w:pPr>
    </w:p>
    <w:p w:rsidR="00CB07F2" w:rsidRPr="008A4B8D" w:rsidRDefault="00CB07F2" w:rsidP="00CB07F2">
      <w:pPr>
        <w:pStyle w:val="aa"/>
        <w:jc w:val="both"/>
        <w:rPr>
          <w:rFonts w:ascii="Times New Roman" w:hAnsi="Times New Roman"/>
          <w:sz w:val="24"/>
          <w:szCs w:val="24"/>
        </w:rPr>
      </w:pPr>
      <w:r w:rsidRPr="008A4B8D">
        <w:rPr>
          <w:rFonts w:ascii="Times New Roman" w:hAnsi="Times New Roman"/>
          <w:sz w:val="24"/>
          <w:szCs w:val="24"/>
        </w:rPr>
        <w:t>- письмо Министерства образования и науки Российской Федерации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CB07F2" w:rsidRPr="008A4B8D" w:rsidRDefault="00CB07F2" w:rsidP="00CB07F2">
      <w:pPr>
        <w:pStyle w:val="aa"/>
        <w:jc w:val="both"/>
        <w:rPr>
          <w:rFonts w:ascii="Times New Roman" w:hAnsi="Times New Roman"/>
          <w:sz w:val="24"/>
          <w:szCs w:val="24"/>
        </w:rPr>
      </w:pPr>
    </w:p>
    <w:p w:rsidR="00CB07F2" w:rsidRPr="008A4B8D" w:rsidRDefault="00CB07F2" w:rsidP="00CB07F2">
      <w:pPr>
        <w:pStyle w:val="aa"/>
        <w:jc w:val="both"/>
        <w:rPr>
          <w:rFonts w:ascii="Times New Roman" w:hAnsi="Times New Roman"/>
          <w:sz w:val="24"/>
          <w:szCs w:val="24"/>
        </w:rPr>
      </w:pPr>
      <w:r w:rsidRPr="008A4B8D">
        <w:rPr>
          <w:rFonts w:ascii="Times New Roman" w:hAnsi="Times New Roman"/>
          <w:sz w:val="24"/>
          <w:szCs w:val="24"/>
        </w:rPr>
        <w:t>- письмо Министерства образования и науки Российской Федерации от 07.08.2015 № 08-1228  «О методических рекомендациях по вопросам введения федерального государственного образовательного стандарта основного общего образования» и др.;</w:t>
      </w:r>
    </w:p>
    <w:p w:rsidR="00CB07F2" w:rsidRPr="008A4B8D" w:rsidRDefault="00CB07F2" w:rsidP="00CB07F2">
      <w:pPr>
        <w:pStyle w:val="aa"/>
        <w:jc w:val="both"/>
        <w:rPr>
          <w:rFonts w:ascii="Times New Roman" w:hAnsi="Times New Roman"/>
          <w:sz w:val="24"/>
          <w:szCs w:val="24"/>
        </w:rPr>
      </w:pPr>
    </w:p>
    <w:p w:rsidR="00CB07F2" w:rsidRPr="008A4B8D" w:rsidRDefault="00CB07F2" w:rsidP="00CB07F2">
      <w:pPr>
        <w:jc w:val="both"/>
      </w:pPr>
      <w:r w:rsidRPr="008A4B8D">
        <w:t>- Санитарно-эпидемиологические требования к условиям и организации обучения в общеобразовательных учреждениях 2.4.2.2821-10, утвержденные Постановлением Глав-ного государственного санитарного врача Российской Федерации  от 29.12.2010  № 189;</w:t>
      </w:r>
    </w:p>
    <w:p w:rsidR="00CB07F2" w:rsidRPr="008A4B8D" w:rsidRDefault="00CB07F2" w:rsidP="00CB07F2">
      <w:pPr>
        <w:jc w:val="both"/>
      </w:pPr>
    </w:p>
    <w:p w:rsidR="00CB07F2" w:rsidRPr="008A4B8D" w:rsidRDefault="00CB07F2" w:rsidP="00CB07F2">
      <w:pPr>
        <w:ind w:right="-2"/>
        <w:jc w:val="both"/>
      </w:pPr>
      <w:r w:rsidRPr="008A4B8D">
        <w:rPr>
          <w:sz w:val="28"/>
          <w:szCs w:val="20"/>
        </w:rPr>
        <w:t xml:space="preserve">- </w:t>
      </w:r>
      <w:r w:rsidRPr="008A4B8D">
        <w:t>приказ Министерства образования и науки Волгоградской области от 07.11.2013 № 1468 «Об утверждении примерных учебных планов общеобразовательных организаций Волгоградской области».</w:t>
      </w:r>
    </w:p>
    <w:p w:rsidR="00FC0CBA" w:rsidRPr="008A4B8D" w:rsidRDefault="00FC0CBA" w:rsidP="00FC0CBA">
      <w:pPr>
        <w:ind w:firstLine="540"/>
        <w:jc w:val="both"/>
        <w:rPr>
          <w:b/>
        </w:rPr>
      </w:pPr>
      <w:r w:rsidRPr="008A4B8D">
        <w:rPr>
          <w:b/>
        </w:rPr>
        <w:t>Особенности учебного плана основного общего образования в соответствии с ФГОС ООО</w:t>
      </w:r>
    </w:p>
    <w:p w:rsidR="00FC0CBA" w:rsidRPr="008A4B8D" w:rsidRDefault="00FC0CBA" w:rsidP="00FC0CBA">
      <w:pPr>
        <w:jc w:val="both"/>
        <w:rPr>
          <w:b/>
        </w:rPr>
      </w:pPr>
    </w:p>
    <w:p w:rsidR="00FC0CBA" w:rsidRPr="008A4B8D" w:rsidRDefault="00FC0CBA" w:rsidP="00FC0CBA">
      <w:pPr>
        <w:pStyle w:val="ae"/>
        <w:spacing w:after="0"/>
        <w:ind w:firstLine="360"/>
        <w:jc w:val="both"/>
      </w:pPr>
      <w:r w:rsidRPr="008A4B8D">
        <w:t>Учебный план разработан на основе варианта № 1 Примерного учебного плана. Учебный план определяет:</w:t>
      </w:r>
    </w:p>
    <w:p w:rsidR="00FC0CBA" w:rsidRPr="008A4B8D" w:rsidRDefault="00FC0CBA" w:rsidP="00FC0CBA">
      <w:pPr>
        <w:pStyle w:val="ae"/>
        <w:numPr>
          <w:ilvl w:val="0"/>
          <w:numId w:val="14"/>
        </w:numPr>
        <w:tabs>
          <w:tab w:val="clear" w:pos="720"/>
          <w:tab w:val="num" w:pos="0"/>
        </w:tabs>
        <w:spacing w:after="0"/>
        <w:ind w:left="0" w:firstLine="0"/>
        <w:jc w:val="both"/>
      </w:pPr>
      <w:r w:rsidRPr="008A4B8D">
        <w:lastRenderedPageBreak/>
        <w:t>перечень учебных предметов обязательной части и части формируемой участниками образовательного процесса ФГОС ООО;</w:t>
      </w:r>
    </w:p>
    <w:p w:rsidR="00FC0CBA" w:rsidRPr="008A4B8D" w:rsidRDefault="00FC0CBA" w:rsidP="00FC0CBA">
      <w:pPr>
        <w:numPr>
          <w:ilvl w:val="0"/>
          <w:numId w:val="14"/>
        </w:numPr>
        <w:tabs>
          <w:tab w:val="clear" w:pos="720"/>
        </w:tabs>
        <w:ind w:left="0" w:firstLine="0"/>
        <w:jc w:val="both"/>
        <w:rPr>
          <w:b/>
        </w:rPr>
      </w:pPr>
      <w:r w:rsidRPr="008A4B8D">
        <w:t>минимальный  объем годовой аудиторной учебной нагрузки обучающихся в 5-ых классах составляет 28 часов, в 6-х – 29 часов</w:t>
      </w:r>
      <w:r>
        <w:t xml:space="preserve">, 7-х - </w:t>
      </w:r>
    </w:p>
    <w:p w:rsidR="00FC0CBA" w:rsidRPr="008A4B8D" w:rsidRDefault="00FC0CBA" w:rsidP="00FC0CBA">
      <w:pPr>
        <w:jc w:val="both"/>
        <w:rPr>
          <w:b/>
        </w:rPr>
      </w:pPr>
    </w:p>
    <w:tbl>
      <w:tblPr>
        <w:tblW w:w="0" w:type="auto"/>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8"/>
        <w:gridCol w:w="7739"/>
      </w:tblGrid>
      <w:tr w:rsidR="00FC0CBA" w:rsidRPr="008A4B8D" w:rsidTr="00FC0CBA">
        <w:trPr>
          <w:jc w:val="center"/>
        </w:trPr>
        <w:tc>
          <w:tcPr>
            <w:tcW w:w="1248"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rPr>
                <w:b/>
              </w:rPr>
            </w:pPr>
            <w:r w:rsidRPr="008A4B8D">
              <w:rPr>
                <w:b/>
              </w:rPr>
              <w:t>Классы</w:t>
            </w:r>
          </w:p>
        </w:tc>
        <w:tc>
          <w:tcPr>
            <w:tcW w:w="7739"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rPr>
                <w:b/>
              </w:rPr>
            </w:pPr>
            <w:r w:rsidRPr="008A4B8D">
              <w:rPr>
                <w:b/>
              </w:rPr>
              <w:t xml:space="preserve">Количество аудиторных часов в неделю </w:t>
            </w:r>
          </w:p>
        </w:tc>
      </w:tr>
      <w:tr w:rsidR="00FC0CBA" w:rsidRPr="008A4B8D" w:rsidTr="00FC0CBA">
        <w:trPr>
          <w:jc w:val="center"/>
        </w:trPr>
        <w:tc>
          <w:tcPr>
            <w:tcW w:w="1248"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rPr>
                <w:b/>
                <w:lang w:val="en-US"/>
              </w:rPr>
            </w:pPr>
            <w:r w:rsidRPr="008A4B8D">
              <w:rPr>
                <w:b/>
                <w:lang w:val="en-US"/>
              </w:rPr>
              <w:t>V</w:t>
            </w:r>
          </w:p>
        </w:tc>
        <w:tc>
          <w:tcPr>
            <w:tcW w:w="7739"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pPr>
            <w:r w:rsidRPr="008A4B8D">
              <w:t>2</w:t>
            </w:r>
            <w:r>
              <w:t>8</w:t>
            </w:r>
          </w:p>
        </w:tc>
      </w:tr>
      <w:tr w:rsidR="00FC0CBA" w:rsidRPr="008A4B8D" w:rsidTr="00FC0CBA">
        <w:trPr>
          <w:trHeight w:val="348"/>
          <w:jc w:val="center"/>
        </w:trPr>
        <w:tc>
          <w:tcPr>
            <w:tcW w:w="1248"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rPr>
                <w:b/>
                <w:lang w:val="en-US"/>
              </w:rPr>
            </w:pPr>
            <w:r w:rsidRPr="008A4B8D">
              <w:rPr>
                <w:b/>
                <w:lang w:val="en-US"/>
              </w:rPr>
              <w:t>VI</w:t>
            </w:r>
          </w:p>
        </w:tc>
        <w:tc>
          <w:tcPr>
            <w:tcW w:w="7739"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pPr>
            <w:r w:rsidRPr="008A4B8D">
              <w:t>29</w:t>
            </w:r>
          </w:p>
        </w:tc>
      </w:tr>
      <w:tr w:rsidR="00FC0CBA" w:rsidRPr="008A4B8D" w:rsidTr="00FC0CBA">
        <w:trPr>
          <w:jc w:val="center"/>
        </w:trPr>
        <w:tc>
          <w:tcPr>
            <w:tcW w:w="1248"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rPr>
                <w:b/>
                <w:lang w:val="en-US"/>
              </w:rPr>
            </w:pPr>
            <w:r>
              <w:rPr>
                <w:b/>
                <w:lang w:val="en-US"/>
              </w:rPr>
              <w:t>VII</w:t>
            </w:r>
          </w:p>
        </w:tc>
        <w:tc>
          <w:tcPr>
            <w:tcW w:w="7739"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pPr>
            <w:r>
              <w:t>31</w:t>
            </w:r>
          </w:p>
        </w:tc>
      </w:tr>
    </w:tbl>
    <w:p w:rsidR="00FC0CBA" w:rsidRPr="008A4B8D" w:rsidRDefault="00FC0CBA" w:rsidP="00FC0CBA">
      <w:pPr>
        <w:jc w:val="both"/>
        <w:rPr>
          <w:b/>
        </w:rPr>
      </w:pPr>
    </w:p>
    <w:p w:rsidR="00FC0CBA" w:rsidRPr="008A4B8D" w:rsidRDefault="00FC0CBA" w:rsidP="00FC0CBA">
      <w:pPr>
        <w:pStyle w:val="ae"/>
        <w:numPr>
          <w:ilvl w:val="0"/>
          <w:numId w:val="14"/>
        </w:numPr>
        <w:tabs>
          <w:tab w:val="clear" w:pos="720"/>
          <w:tab w:val="num" w:pos="360"/>
        </w:tabs>
        <w:spacing w:after="0"/>
        <w:ind w:left="0" w:firstLine="720"/>
        <w:jc w:val="both"/>
      </w:pPr>
      <w:r w:rsidRPr="008A4B8D">
        <w:t xml:space="preserve">предельно допустимую годовую аудиторную учебную нагрузку обучающихся: </w:t>
      </w:r>
    </w:p>
    <w:tbl>
      <w:tblPr>
        <w:tblW w:w="0" w:type="auto"/>
        <w:jc w:val="center"/>
        <w:tblInd w:w="-2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3890"/>
        <w:gridCol w:w="3890"/>
      </w:tblGrid>
      <w:tr w:rsidR="00FC0CBA" w:rsidRPr="008A4B8D" w:rsidTr="00FC0CBA">
        <w:trPr>
          <w:jc w:val="center"/>
        </w:trPr>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FC0CBA" w:rsidRPr="008A4B8D" w:rsidRDefault="00FC0CBA" w:rsidP="00FC0CBA">
            <w:pPr>
              <w:pStyle w:val="ae"/>
              <w:spacing w:after="0"/>
              <w:ind w:left="0"/>
              <w:jc w:val="center"/>
              <w:rPr>
                <w:b/>
              </w:rPr>
            </w:pPr>
            <w:r w:rsidRPr="008A4B8D">
              <w:rPr>
                <w:b/>
              </w:rPr>
              <w:t>Класс</w:t>
            </w:r>
          </w:p>
        </w:tc>
        <w:tc>
          <w:tcPr>
            <w:tcW w:w="7780" w:type="dxa"/>
            <w:gridSpan w:val="2"/>
            <w:tcBorders>
              <w:top w:val="single" w:sz="4" w:space="0" w:color="auto"/>
              <w:left w:val="single" w:sz="4" w:space="0" w:color="auto"/>
              <w:bottom w:val="single" w:sz="4" w:space="0" w:color="auto"/>
              <w:right w:val="single" w:sz="4" w:space="0" w:color="auto"/>
            </w:tcBorders>
            <w:vAlign w:val="center"/>
            <w:hideMark/>
          </w:tcPr>
          <w:p w:rsidR="00FC0CBA" w:rsidRPr="008A4B8D" w:rsidRDefault="00FC0CBA" w:rsidP="00FC0CBA">
            <w:pPr>
              <w:pStyle w:val="ae"/>
              <w:spacing w:after="0"/>
              <w:ind w:left="0"/>
              <w:jc w:val="center"/>
              <w:rPr>
                <w:b/>
              </w:rPr>
            </w:pPr>
            <w:r w:rsidRPr="008A4B8D">
              <w:rPr>
                <w:b/>
              </w:rPr>
              <w:t xml:space="preserve">Количество аудиторных часов в неделю </w:t>
            </w:r>
          </w:p>
        </w:tc>
      </w:tr>
      <w:tr w:rsidR="00FC0CBA" w:rsidRPr="008A4B8D" w:rsidTr="00FC0CB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CBA" w:rsidRPr="008A4B8D" w:rsidRDefault="00FC0CBA" w:rsidP="00FC0CBA">
            <w:pPr>
              <w:rPr>
                <w:b/>
              </w:rPr>
            </w:pPr>
          </w:p>
        </w:tc>
        <w:tc>
          <w:tcPr>
            <w:tcW w:w="3890" w:type="dxa"/>
            <w:tcBorders>
              <w:top w:val="single" w:sz="4" w:space="0" w:color="auto"/>
              <w:left w:val="single" w:sz="4" w:space="0" w:color="auto"/>
              <w:bottom w:val="single" w:sz="4" w:space="0" w:color="auto"/>
              <w:right w:val="single" w:sz="4" w:space="0" w:color="auto"/>
            </w:tcBorders>
            <w:vAlign w:val="center"/>
            <w:hideMark/>
          </w:tcPr>
          <w:p w:rsidR="00FC0CBA" w:rsidRPr="008A4B8D" w:rsidRDefault="00FC0CBA" w:rsidP="00FC0CBA">
            <w:pPr>
              <w:pStyle w:val="ae"/>
              <w:spacing w:after="0"/>
              <w:ind w:left="0"/>
              <w:jc w:val="center"/>
              <w:rPr>
                <w:b/>
              </w:rPr>
            </w:pPr>
            <w:r w:rsidRPr="008A4B8D">
              <w:rPr>
                <w:b/>
              </w:rPr>
              <w:t>5-дневная учебная неделя</w:t>
            </w:r>
          </w:p>
        </w:tc>
        <w:tc>
          <w:tcPr>
            <w:tcW w:w="3890" w:type="dxa"/>
            <w:tcBorders>
              <w:top w:val="single" w:sz="4" w:space="0" w:color="auto"/>
              <w:left w:val="single" w:sz="4" w:space="0" w:color="auto"/>
              <w:bottom w:val="single" w:sz="4" w:space="0" w:color="auto"/>
              <w:right w:val="single" w:sz="4" w:space="0" w:color="auto"/>
            </w:tcBorders>
            <w:vAlign w:val="center"/>
            <w:hideMark/>
          </w:tcPr>
          <w:p w:rsidR="00FC0CBA" w:rsidRPr="008A4B8D" w:rsidRDefault="00FC0CBA" w:rsidP="00FC0CBA">
            <w:pPr>
              <w:pStyle w:val="ae"/>
              <w:spacing w:after="0"/>
              <w:ind w:left="0"/>
              <w:jc w:val="center"/>
              <w:rPr>
                <w:b/>
              </w:rPr>
            </w:pPr>
            <w:r w:rsidRPr="008A4B8D">
              <w:rPr>
                <w:b/>
              </w:rPr>
              <w:t>6-дневная учебная неделя</w:t>
            </w:r>
          </w:p>
        </w:tc>
      </w:tr>
      <w:tr w:rsidR="00FC0CBA" w:rsidRPr="008A4B8D" w:rsidTr="00FC0CBA">
        <w:trPr>
          <w:jc w:val="center"/>
        </w:trPr>
        <w:tc>
          <w:tcPr>
            <w:tcW w:w="1842"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rPr>
                <w:b/>
                <w:lang w:val="en-US"/>
              </w:rPr>
            </w:pPr>
            <w:r w:rsidRPr="008A4B8D">
              <w:rPr>
                <w:b/>
                <w:lang w:val="en-US"/>
              </w:rPr>
              <w:t>V</w:t>
            </w:r>
          </w:p>
        </w:tc>
        <w:tc>
          <w:tcPr>
            <w:tcW w:w="3890"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pPr>
            <w:r w:rsidRPr="008A4B8D">
              <w:t>29</w:t>
            </w:r>
          </w:p>
        </w:tc>
        <w:tc>
          <w:tcPr>
            <w:tcW w:w="3890"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pPr>
            <w:r w:rsidRPr="008A4B8D">
              <w:t>-</w:t>
            </w:r>
          </w:p>
        </w:tc>
      </w:tr>
      <w:tr w:rsidR="00FC0CBA" w:rsidRPr="008A4B8D" w:rsidTr="00FC0CBA">
        <w:trPr>
          <w:jc w:val="center"/>
        </w:trPr>
        <w:tc>
          <w:tcPr>
            <w:tcW w:w="1842"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rPr>
                <w:b/>
                <w:lang w:val="en-US"/>
              </w:rPr>
            </w:pPr>
            <w:r w:rsidRPr="008A4B8D">
              <w:rPr>
                <w:b/>
                <w:lang w:val="en-US"/>
              </w:rPr>
              <w:t>VI</w:t>
            </w:r>
          </w:p>
        </w:tc>
        <w:tc>
          <w:tcPr>
            <w:tcW w:w="3890"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pPr>
            <w:r w:rsidRPr="008A4B8D">
              <w:t>30</w:t>
            </w:r>
          </w:p>
        </w:tc>
        <w:tc>
          <w:tcPr>
            <w:tcW w:w="3890"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pPr>
            <w:r w:rsidRPr="008A4B8D">
              <w:t>-</w:t>
            </w:r>
          </w:p>
        </w:tc>
      </w:tr>
      <w:tr w:rsidR="00FC0CBA" w:rsidRPr="008A4B8D" w:rsidTr="00FC0CBA">
        <w:trPr>
          <w:trHeight w:val="129"/>
          <w:jc w:val="center"/>
        </w:trPr>
        <w:tc>
          <w:tcPr>
            <w:tcW w:w="1842"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rPr>
                <w:b/>
                <w:lang w:val="en-US"/>
              </w:rPr>
            </w:pPr>
            <w:r>
              <w:rPr>
                <w:b/>
                <w:lang w:val="en-US"/>
              </w:rPr>
              <w:t>VII</w:t>
            </w:r>
          </w:p>
        </w:tc>
        <w:tc>
          <w:tcPr>
            <w:tcW w:w="3890"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pPr>
            <w:r>
              <w:t>32</w:t>
            </w:r>
          </w:p>
        </w:tc>
        <w:tc>
          <w:tcPr>
            <w:tcW w:w="3890"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pPr>
          </w:p>
        </w:tc>
      </w:tr>
    </w:tbl>
    <w:p w:rsidR="00FC0CBA" w:rsidRPr="008A4B8D" w:rsidRDefault="00FC0CBA" w:rsidP="00FC0CBA">
      <w:pPr>
        <w:ind w:firstLine="540"/>
        <w:jc w:val="both"/>
      </w:pPr>
      <w:r w:rsidRPr="008A4B8D">
        <w:t xml:space="preserve">      На изучение учебных предметов «Русский язык» в 5 классе отводится  170 часов, в 6 классе - 204 часа</w:t>
      </w:r>
      <w:r>
        <w:t>, в 7 классе - 136 часов</w:t>
      </w:r>
      <w:r w:rsidRPr="008A4B8D">
        <w:t>; 5-6 классы «Литература»-  по 102 часа</w:t>
      </w:r>
      <w:r>
        <w:t>, в 7 классе - 68 часов</w:t>
      </w:r>
      <w:r w:rsidRPr="008A4B8D">
        <w:t>; «Иностранный язык ( немецкий)</w:t>
      </w:r>
      <w:r>
        <w:t xml:space="preserve">»  отводится  по 102 часа  в 5- 7 </w:t>
      </w:r>
      <w:r w:rsidRPr="008A4B8D">
        <w:t xml:space="preserve"> классах.</w:t>
      </w:r>
    </w:p>
    <w:p w:rsidR="00FC0CBA" w:rsidRPr="008A4B8D" w:rsidRDefault="00FC0CBA" w:rsidP="00FC0CBA">
      <w:pPr>
        <w:autoSpaceDE w:val="0"/>
        <w:autoSpaceDN w:val="0"/>
        <w:adjustRightInd w:val="0"/>
        <w:jc w:val="both"/>
        <w:rPr>
          <w:sz w:val="28"/>
          <w:szCs w:val="28"/>
        </w:rPr>
      </w:pPr>
      <w:r w:rsidRPr="008A4B8D">
        <w:t xml:space="preserve">Учебный предмет «История» -  изучается в 5 классе в объеме 68 часов. </w:t>
      </w:r>
      <w:r w:rsidRPr="008A4B8D">
        <w:rPr>
          <w:b/>
          <w:i/>
        </w:rPr>
        <w:t xml:space="preserve"> «</w:t>
      </w:r>
      <w:r w:rsidRPr="008A4B8D">
        <w:t>История» в  6</w:t>
      </w:r>
      <w:r>
        <w:t>, 7  классах</w:t>
      </w:r>
      <w:r w:rsidRPr="008A4B8D">
        <w:t xml:space="preserve"> - 68 часов, изучается через реализацию учебных курсов  «Всеобщая история» и «История России» в объёме, предусмотренном соответствующими федеральными Примерными программами общего образования по Истории: «Всеобщая история» - 28 часов, «История России»  - 40 часов. Изучаются учебные курсы последовательно,  начиная со «Всеобщей истории», а затем  -  «История России».    В учебном плане   Новинского филиала МКОУ "Медведицкая СШ" вышеуказанные учебные курсы записаны в рамках одного учебного предмета </w:t>
      </w:r>
      <w:r w:rsidRPr="008A4B8D">
        <w:rPr>
          <w:b/>
          <w:i/>
        </w:rPr>
        <w:t>«</w:t>
      </w:r>
      <w:r w:rsidRPr="008A4B8D">
        <w:t>История». В классном журнале  6 класса необходимо оба курса записывать в единый раздел «История» в соответствии с календарно–тематическим планированием без специального разделения между курсами «Всеобщая история» и «История России». Выставление четвертных и годовых отметок осуществляется также в рамках единого предмета «История» в общепринятом порядке.</w:t>
      </w:r>
    </w:p>
    <w:p w:rsidR="00FC0CBA" w:rsidRPr="008A4B8D" w:rsidRDefault="00FC0CBA" w:rsidP="00FC0CBA">
      <w:pPr>
        <w:tabs>
          <w:tab w:val="left" w:pos="360"/>
          <w:tab w:val="left" w:pos="993"/>
        </w:tabs>
        <w:spacing w:before="20"/>
        <w:jc w:val="both"/>
      </w:pPr>
      <w:r w:rsidRPr="008A4B8D">
        <w:t xml:space="preserve"> Учебные предметы  «Обществознание», «География», «Биология» -  в 5-6 классах изучается по 34 часа в каждом классе</w:t>
      </w:r>
      <w:r>
        <w:t>, в 7 класс е</w:t>
      </w:r>
      <w:r w:rsidRPr="008A4B8D">
        <w:t xml:space="preserve">«Биология» </w:t>
      </w:r>
      <w:r>
        <w:t xml:space="preserve">  изучается в объеме  68 часов</w:t>
      </w:r>
      <w:r w:rsidRPr="008A4B8D">
        <w:t xml:space="preserve">.  </w:t>
      </w:r>
    </w:p>
    <w:p w:rsidR="00FC0CBA" w:rsidRPr="008A4B8D" w:rsidRDefault="00FC0CBA" w:rsidP="00FC0CBA">
      <w:pPr>
        <w:tabs>
          <w:tab w:val="left" w:pos="360"/>
          <w:tab w:val="left" w:pos="993"/>
        </w:tabs>
        <w:spacing w:before="20"/>
        <w:jc w:val="both"/>
      </w:pPr>
      <w:r w:rsidRPr="008A4B8D">
        <w:t xml:space="preserve"> Учебные предметы «Музыка» и «Изобразительное искусство» изучаются  как отдельные учебные дисциплины по 34 часа в каждом классе.</w:t>
      </w:r>
    </w:p>
    <w:p w:rsidR="00FC0CBA" w:rsidRPr="008A4B8D" w:rsidRDefault="00FC0CBA" w:rsidP="00FC0CBA">
      <w:pPr>
        <w:tabs>
          <w:tab w:val="left" w:pos="360"/>
          <w:tab w:val="left" w:pos="993"/>
        </w:tabs>
        <w:spacing w:before="20"/>
        <w:jc w:val="both"/>
      </w:pPr>
      <w:r w:rsidRPr="008A4B8D">
        <w:t xml:space="preserve">               Предметный ку</w:t>
      </w:r>
      <w:r>
        <w:t>рс «Технология» изучается  в 5-7</w:t>
      </w:r>
      <w:r w:rsidRPr="008A4B8D">
        <w:t xml:space="preserve"> классах по 68 часов в каждом классе. Деление на две группы «мальчики» и «девочки» не производится.</w:t>
      </w:r>
    </w:p>
    <w:p w:rsidR="00FC0CBA" w:rsidRPr="008A4B8D" w:rsidRDefault="00FC0CBA" w:rsidP="00FC0CBA">
      <w:pPr>
        <w:tabs>
          <w:tab w:val="left" w:pos="360"/>
          <w:tab w:val="num" w:pos="1287"/>
        </w:tabs>
        <w:spacing w:before="20"/>
        <w:ind w:left="67"/>
        <w:jc w:val="both"/>
      </w:pPr>
      <w:r w:rsidRPr="008A4B8D">
        <w:t xml:space="preserve">«Физическая культура» изучается </w:t>
      </w:r>
      <w:r>
        <w:t>в объёме 102 часа в год  для 5-7</w:t>
      </w:r>
      <w:r w:rsidRPr="008A4B8D">
        <w:t xml:space="preserve"> классов.   </w:t>
      </w:r>
    </w:p>
    <w:p w:rsidR="00FC0CBA" w:rsidRPr="008A4B8D" w:rsidRDefault="00FC0CBA" w:rsidP="00FC0CBA">
      <w:pPr>
        <w:tabs>
          <w:tab w:val="left" w:pos="360"/>
          <w:tab w:val="num" w:pos="1287"/>
        </w:tabs>
        <w:spacing w:before="20"/>
        <w:ind w:left="67"/>
        <w:jc w:val="both"/>
      </w:pPr>
    </w:p>
    <w:p w:rsidR="00FC0CBA" w:rsidRPr="008A4B8D" w:rsidRDefault="00FC0CBA" w:rsidP="00FC0CBA">
      <w:pPr>
        <w:tabs>
          <w:tab w:val="left" w:pos="360"/>
          <w:tab w:val="num" w:pos="1287"/>
        </w:tabs>
        <w:spacing w:before="20"/>
        <w:ind w:left="67"/>
        <w:jc w:val="both"/>
      </w:pPr>
      <w:r w:rsidRPr="008A4B8D">
        <w:rPr>
          <w:b/>
        </w:rPr>
        <w:t>4.</w:t>
      </w:r>
      <w:r w:rsidRPr="008A4B8D">
        <w:t xml:space="preserve"> </w:t>
      </w:r>
      <w:r w:rsidRPr="008A4B8D">
        <w:rPr>
          <w:b/>
        </w:rPr>
        <w:t>Часть, формируемая участниками образовательного процесса основного общего образования в рамках реализации ФГОС ООО</w:t>
      </w:r>
    </w:p>
    <w:p w:rsidR="00FC0CBA" w:rsidRPr="008A4B8D" w:rsidRDefault="00FC0CBA" w:rsidP="00FC0CBA">
      <w:pPr>
        <w:pStyle w:val="23"/>
        <w:tabs>
          <w:tab w:val="left" w:pos="360"/>
          <w:tab w:val="left" w:pos="993"/>
        </w:tabs>
        <w:spacing w:before="20"/>
        <w:rPr>
          <w:b/>
        </w:rPr>
      </w:pPr>
      <w:r w:rsidRPr="008A4B8D">
        <w:rPr>
          <w:b/>
        </w:rPr>
        <w:t xml:space="preserve"> </w:t>
      </w:r>
    </w:p>
    <w:p w:rsidR="00FC0CBA" w:rsidRPr="008A4B8D" w:rsidRDefault="00FC0CBA" w:rsidP="00FC0CBA">
      <w:pPr>
        <w:ind w:firstLine="720"/>
        <w:jc w:val="both"/>
      </w:pPr>
      <w:r w:rsidRPr="008A4B8D">
        <w:t>Компонент образовательного учреждения обеспечивает реализацию основной образовательной программы образовательного учреждения, индивидуальных образовательных запросов и потребностей обучающихся,  родителей, а также индивидуальных учебных планов школьников в количестве 34 часов.</w:t>
      </w:r>
    </w:p>
    <w:p w:rsidR="00FC0CBA" w:rsidRPr="008A4B8D" w:rsidRDefault="00FC0CBA" w:rsidP="00FC0CBA">
      <w:pPr>
        <w:pStyle w:val="a8"/>
        <w:spacing w:after="0"/>
        <w:ind w:firstLine="454"/>
        <w:jc w:val="both"/>
      </w:pPr>
      <w:r w:rsidRPr="008A4B8D">
        <w:t xml:space="preserve">Время, отводимое на данную часть базисного учебного плана, использовано на введение специально разработанного учебного курса, обеспечивающих интересы и потребности участников образовательного процесса:   </w:t>
      </w:r>
    </w:p>
    <w:p w:rsidR="00FC0CBA" w:rsidRPr="008A4B8D" w:rsidRDefault="00FC0CBA" w:rsidP="00FC0CBA">
      <w:pPr>
        <w:pStyle w:val="a8"/>
        <w:spacing w:after="0"/>
        <w:ind w:firstLine="454"/>
        <w:jc w:val="both"/>
        <w:rPr>
          <w:b/>
        </w:rPr>
      </w:pPr>
      <w:r w:rsidRPr="008A4B8D">
        <w:rPr>
          <w:b/>
        </w:rPr>
        <w:t>5 класс</w:t>
      </w:r>
    </w:p>
    <w:p w:rsidR="00FC0CBA" w:rsidRPr="008A4B8D" w:rsidRDefault="00FC0CBA" w:rsidP="00FC0CBA">
      <w:pPr>
        <w:pStyle w:val="a8"/>
        <w:spacing w:after="0"/>
        <w:ind w:firstLine="454"/>
        <w:jc w:val="both"/>
      </w:pPr>
      <w:r w:rsidRPr="008A4B8D">
        <w:t>Элективный курс «</w:t>
      </w:r>
      <w:r w:rsidRPr="002060CA">
        <w:t xml:space="preserve"> </w:t>
      </w:r>
      <w:r>
        <w:t>«</w:t>
      </w:r>
      <w:r w:rsidRPr="004B6E6D">
        <w:t>Мир природы</w:t>
      </w:r>
      <w:r>
        <w:t xml:space="preserve">» </w:t>
      </w:r>
      <w:r w:rsidRPr="008A4B8D">
        <w:t>» - 17 часов;</w:t>
      </w:r>
    </w:p>
    <w:p w:rsidR="00FC0CBA" w:rsidRPr="008A4B8D" w:rsidRDefault="00FC0CBA" w:rsidP="00FC0CBA">
      <w:pPr>
        <w:pStyle w:val="a8"/>
        <w:spacing w:after="0"/>
        <w:ind w:firstLine="454"/>
        <w:jc w:val="both"/>
      </w:pPr>
      <w:r w:rsidRPr="008A4B8D">
        <w:t>Элективный курс «</w:t>
      </w:r>
      <w:r w:rsidRPr="002060CA">
        <w:t xml:space="preserve"> </w:t>
      </w:r>
      <w:r>
        <w:t xml:space="preserve">Цветоводство </w:t>
      </w:r>
      <w:r w:rsidRPr="008A4B8D">
        <w:t>» - 17 часов.</w:t>
      </w:r>
    </w:p>
    <w:p w:rsidR="00FC0CBA" w:rsidRPr="008A4B8D" w:rsidRDefault="00FC0CBA" w:rsidP="00FC0CBA">
      <w:pPr>
        <w:pStyle w:val="a8"/>
        <w:spacing w:after="0"/>
        <w:ind w:firstLine="454"/>
        <w:jc w:val="both"/>
        <w:rPr>
          <w:b/>
        </w:rPr>
      </w:pPr>
      <w:r w:rsidRPr="008A4B8D">
        <w:rPr>
          <w:b/>
        </w:rPr>
        <w:t>6 класс</w:t>
      </w:r>
    </w:p>
    <w:p w:rsidR="00FC0CBA" w:rsidRDefault="00FC0CBA" w:rsidP="00FC0CBA">
      <w:pPr>
        <w:pStyle w:val="a8"/>
        <w:spacing w:after="0"/>
        <w:ind w:firstLine="454"/>
        <w:jc w:val="both"/>
        <w:rPr>
          <w:color w:val="000000"/>
          <w:shd w:val="clear" w:color="auto" w:fill="FFFFFF"/>
        </w:rPr>
      </w:pPr>
      <w:r w:rsidRPr="008A4B8D">
        <w:rPr>
          <w:color w:val="000000"/>
          <w:shd w:val="clear" w:color="auto" w:fill="FFFFFF"/>
        </w:rPr>
        <w:lastRenderedPageBreak/>
        <w:t>Краеведение.</w:t>
      </w:r>
      <w:r>
        <w:rPr>
          <w:color w:val="000000"/>
          <w:shd w:val="clear" w:color="auto" w:fill="FFFFFF"/>
        </w:rPr>
        <w:t xml:space="preserve"> </w:t>
      </w:r>
      <w:r w:rsidRPr="008A4B8D">
        <w:rPr>
          <w:color w:val="000000"/>
          <w:shd w:val="clear" w:color="auto" w:fill="FFFFFF"/>
        </w:rPr>
        <w:t>Биологическое и ландшафтное разнообразие природы Волгоградской области - 34 часа</w:t>
      </w:r>
      <w:r>
        <w:rPr>
          <w:color w:val="000000"/>
          <w:shd w:val="clear" w:color="auto" w:fill="FFFFFF"/>
        </w:rPr>
        <w:t>.</w:t>
      </w:r>
    </w:p>
    <w:p w:rsidR="00FC0CBA" w:rsidRDefault="00FC0CBA" w:rsidP="00FC0CBA">
      <w:pPr>
        <w:pStyle w:val="a8"/>
        <w:spacing w:after="0"/>
        <w:ind w:firstLine="454"/>
        <w:jc w:val="both"/>
        <w:rPr>
          <w:b/>
          <w:color w:val="000000"/>
          <w:shd w:val="clear" w:color="auto" w:fill="FFFFFF"/>
        </w:rPr>
      </w:pPr>
      <w:r>
        <w:rPr>
          <w:b/>
          <w:color w:val="000000"/>
          <w:shd w:val="clear" w:color="auto" w:fill="FFFFFF"/>
        </w:rPr>
        <w:t>7 класс</w:t>
      </w:r>
    </w:p>
    <w:p w:rsidR="00FC0CBA" w:rsidRDefault="00FC0CBA" w:rsidP="00FC0CBA">
      <w:pPr>
        <w:pStyle w:val="a8"/>
        <w:spacing w:after="0"/>
        <w:ind w:firstLine="454"/>
        <w:jc w:val="both"/>
        <w:rPr>
          <w:color w:val="000000"/>
          <w:shd w:val="clear" w:color="auto" w:fill="FFFFFF"/>
        </w:rPr>
      </w:pPr>
      <w:r>
        <w:rPr>
          <w:color w:val="000000"/>
          <w:shd w:val="clear" w:color="auto" w:fill="FFFFFF"/>
        </w:rPr>
        <w:t>Элективный курс "Мы выбираем безопасность" - 17 часов;</w:t>
      </w:r>
    </w:p>
    <w:p w:rsidR="00FC0CBA" w:rsidRPr="002060CA" w:rsidRDefault="00FC0CBA" w:rsidP="00FC0CBA">
      <w:pPr>
        <w:pStyle w:val="a8"/>
        <w:spacing w:after="0"/>
        <w:ind w:firstLine="454"/>
        <w:jc w:val="both"/>
      </w:pPr>
      <w:r>
        <w:t>Элективный курс "Твое здоровье" - 17 часов.</w:t>
      </w:r>
    </w:p>
    <w:p w:rsidR="00FC0CBA" w:rsidRPr="008A4B8D" w:rsidRDefault="00FC0CBA" w:rsidP="00FC0CBA">
      <w:pPr>
        <w:tabs>
          <w:tab w:val="left" w:pos="142"/>
        </w:tabs>
        <w:ind w:firstLine="540"/>
        <w:jc w:val="both"/>
      </w:pPr>
      <w:r w:rsidRPr="008A4B8D">
        <w:t>Показатели объема учебной нагрузки в учебном плане рассчитаны на 34 учебные                          недели</w:t>
      </w:r>
      <w:r w:rsidRPr="008A4B8D">
        <w:rPr>
          <w:bCs/>
        </w:rPr>
        <w:t xml:space="preserve">   применительно к </w:t>
      </w:r>
      <w:r w:rsidRPr="008A4B8D">
        <w:t>5-дневной неделе, уроки  по 40 минут     каждый.</w:t>
      </w:r>
    </w:p>
    <w:p w:rsidR="00FC0CBA" w:rsidRPr="008A4B8D" w:rsidRDefault="00FC0CBA" w:rsidP="00FC0CBA">
      <w:pPr>
        <w:ind w:left="-142" w:firstLine="540"/>
        <w:jc w:val="both"/>
      </w:pPr>
      <w:r>
        <w:t xml:space="preserve"> После </w:t>
      </w:r>
      <w:r w:rsidRPr="008A4B8D">
        <w:t xml:space="preserve"> 4-го  урока проводятся динамические  паузы.  Продолжительность каникул в течение учебного года составляют  не менее 30 дней,  летние – не менее 8 недель. Максимальная нагрузка не превышает максимально допустимую недельную  нагрузку. </w:t>
      </w:r>
    </w:p>
    <w:p w:rsidR="00FC0CBA" w:rsidRPr="008A4B8D" w:rsidRDefault="00FC0CBA" w:rsidP="00FC0CBA">
      <w:pPr>
        <w:ind w:left="-142" w:firstLine="540"/>
        <w:jc w:val="both"/>
      </w:pPr>
    </w:p>
    <w:p w:rsidR="00FC0CBA" w:rsidRPr="008A4B8D" w:rsidRDefault="00FC0CBA" w:rsidP="00FC0CBA">
      <w:pPr>
        <w:ind w:firstLine="540"/>
        <w:rPr>
          <w:b/>
        </w:rPr>
      </w:pPr>
      <w:r w:rsidRPr="008A4B8D">
        <w:rPr>
          <w:b/>
        </w:rPr>
        <w:t>5. Организация внеурочной деятельности в рамках реализации ФГОС ООО</w:t>
      </w:r>
    </w:p>
    <w:p w:rsidR="00FC0CBA" w:rsidRPr="008A4B8D" w:rsidRDefault="00FC0CBA" w:rsidP="00FC0CBA">
      <w:pPr>
        <w:ind w:firstLine="709"/>
        <w:jc w:val="both"/>
      </w:pPr>
      <w:r w:rsidRPr="008A4B8D">
        <w:t>План внеурочной деятельности определяет состав и структуру направлений, формы организации, объем внеурочной деятельности для обучающихся на ступени ООО.:</w:t>
      </w:r>
    </w:p>
    <w:p w:rsidR="00FC0CBA" w:rsidRPr="008A4B8D" w:rsidRDefault="00FC0CBA" w:rsidP="00FC0CBA">
      <w:pPr>
        <w:ind w:firstLine="709"/>
        <w:jc w:val="both"/>
      </w:pPr>
      <w:r w:rsidRPr="008A4B8D">
        <w:t xml:space="preserve"> </w:t>
      </w:r>
    </w:p>
    <w:p w:rsidR="00FC0CBA" w:rsidRPr="008A4B8D" w:rsidRDefault="00FC0CBA" w:rsidP="00FC0CBA">
      <w:pPr>
        <w:ind w:firstLine="709"/>
        <w:jc w:val="both"/>
      </w:pPr>
      <w:r w:rsidRPr="008A4B8D">
        <w:t>5 класс – 170 часов в год;</w:t>
      </w:r>
    </w:p>
    <w:p w:rsidR="00FC0CBA" w:rsidRDefault="00FC0CBA" w:rsidP="00FC0CBA">
      <w:pPr>
        <w:ind w:firstLine="709"/>
        <w:jc w:val="both"/>
      </w:pPr>
      <w:r>
        <w:t>6 класс - 170 часов в год;</w:t>
      </w:r>
    </w:p>
    <w:p w:rsidR="00FC0CBA" w:rsidRPr="008A4B8D" w:rsidRDefault="00FC0CBA" w:rsidP="00FC0CBA">
      <w:pPr>
        <w:ind w:firstLine="709"/>
        <w:jc w:val="both"/>
      </w:pPr>
      <w:r>
        <w:t>7 класс - 170 часов.</w:t>
      </w:r>
    </w:p>
    <w:p w:rsidR="00FC0CBA" w:rsidRPr="008A4B8D" w:rsidRDefault="00FC0CBA" w:rsidP="00FC0CBA">
      <w:pPr>
        <w:ind w:firstLine="540"/>
        <w:rPr>
          <w:b/>
        </w:rPr>
      </w:pPr>
      <w:r w:rsidRPr="008A4B8D">
        <w:t xml:space="preserve"> </w:t>
      </w:r>
    </w:p>
    <w:p w:rsidR="00FC0CBA" w:rsidRPr="008A4B8D" w:rsidRDefault="00FC0CBA" w:rsidP="00FC0CBA">
      <w:pPr>
        <w:ind w:left="709"/>
        <w:rPr>
          <w:b/>
        </w:rPr>
      </w:pPr>
      <w:r w:rsidRPr="008A4B8D">
        <w:rPr>
          <w:b/>
        </w:rPr>
        <w:t xml:space="preserve"> 6.  </w:t>
      </w:r>
      <w:r>
        <w:rPr>
          <w:b/>
        </w:rPr>
        <w:t>Особенности учебного плана для 8</w:t>
      </w:r>
      <w:r w:rsidRPr="008A4B8D">
        <w:rPr>
          <w:b/>
        </w:rPr>
        <w:t>- 11 классов</w:t>
      </w:r>
    </w:p>
    <w:p w:rsidR="00FC0CBA" w:rsidRPr="008A4B8D" w:rsidRDefault="00FC0CBA" w:rsidP="00FC0CBA">
      <w:pPr>
        <w:ind w:left="1069"/>
        <w:rPr>
          <w:b/>
        </w:rPr>
      </w:pPr>
    </w:p>
    <w:p w:rsidR="00FC0CBA" w:rsidRPr="008A4B8D" w:rsidRDefault="00FC0CBA" w:rsidP="00FC0CBA">
      <w:pPr>
        <w:pStyle w:val="ae"/>
        <w:spacing w:after="0"/>
        <w:ind w:firstLine="360"/>
        <w:jc w:val="both"/>
      </w:pPr>
      <w:r w:rsidRPr="008A4B8D">
        <w:t>Учебный план определяет:</w:t>
      </w:r>
    </w:p>
    <w:p w:rsidR="00FC0CBA" w:rsidRPr="008A4B8D" w:rsidRDefault="00FC0CBA" w:rsidP="00FC0CBA">
      <w:pPr>
        <w:pStyle w:val="ae"/>
        <w:numPr>
          <w:ilvl w:val="0"/>
          <w:numId w:val="14"/>
        </w:numPr>
        <w:tabs>
          <w:tab w:val="clear" w:pos="720"/>
          <w:tab w:val="num" w:pos="0"/>
        </w:tabs>
        <w:spacing w:after="0"/>
        <w:ind w:left="0" w:firstLine="0"/>
        <w:jc w:val="both"/>
      </w:pPr>
      <w:r w:rsidRPr="008A4B8D">
        <w:t>перечень учебных предметов и курсов Инвариантной части федерального компонента государственного стандарта общего образования и регионального компонента, обязательных к изучению всеми обучающимися образовательных учреждений, реализующих основную образовательную программу общего образования;</w:t>
      </w:r>
    </w:p>
    <w:p w:rsidR="00FC0CBA" w:rsidRPr="008A4B8D" w:rsidRDefault="00FC0CBA" w:rsidP="00FC0CBA">
      <w:pPr>
        <w:numPr>
          <w:ilvl w:val="0"/>
          <w:numId w:val="14"/>
        </w:numPr>
        <w:tabs>
          <w:tab w:val="clear" w:pos="720"/>
        </w:tabs>
        <w:ind w:left="0" w:firstLine="0"/>
        <w:jc w:val="both"/>
        <w:rPr>
          <w:b/>
        </w:rPr>
      </w:pPr>
      <w:r w:rsidRPr="008A4B8D">
        <w:t>минимальный  объем годовой аудиторной учебной нагрузки обучающихся по всем классам:</w:t>
      </w:r>
    </w:p>
    <w:tbl>
      <w:tblPr>
        <w:tblW w:w="0" w:type="auto"/>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8"/>
        <w:gridCol w:w="7739"/>
      </w:tblGrid>
      <w:tr w:rsidR="00FC0CBA" w:rsidRPr="008A4B8D" w:rsidTr="00FC0CBA">
        <w:trPr>
          <w:jc w:val="center"/>
        </w:trPr>
        <w:tc>
          <w:tcPr>
            <w:tcW w:w="1248"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rPr>
                <w:b/>
              </w:rPr>
            </w:pPr>
            <w:r w:rsidRPr="008A4B8D">
              <w:rPr>
                <w:b/>
              </w:rPr>
              <w:t>Классы</w:t>
            </w:r>
          </w:p>
        </w:tc>
        <w:tc>
          <w:tcPr>
            <w:tcW w:w="7739"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rPr>
                <w:b/>
              </w:rPr>
            </w:pPr>
            <w:r w:rsidRPr="008A4B8D">
              <w:rPr>
                <w:b/>
              </w:rPr>
              <w:t>Количество аудиторных часов в неделю (не менее)</w:t>
            </w:r>
          </w:p>
        </w:tc>
      </w:tr>
      <w:tr w:rsidR="00FC0CBA" w:rsidRPr="008A4B8D" w:rsidTr="00FC0CBA">
        <w:trPr>
          <w:jc w:val="center"/>
        </w:trPr>
        <w:tc>
          <w:tcPr>
            <w:tcW w:w="1248"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rPr>
                <w:b/>
                <w:lang w:val="en-US"/>
              </w:rPr>
            </w:pPr>
            <w:r w:rsidRPr="008A4B8D">
              <w:rPr>
                <w:b/>
                <w:lang w:val="en-US"/>
              </w:rPr>
              <w:t>VIII</w:t>
            </w:r>
          </w:p>
        </w:tc>
        <w:tc>
          <w:tcPr>
            <w:tcW w:w="7739"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pPr>
            <w:r w:rsidRPr="008A4B8D">
              <w:t>31 часа</w:t>
            </w:r>
          </w:p>
        </w:tc>
      </w:tr>
      <w:tr w:rsidR="00FC0CBA" w:rsidRPr="008A4B8D" w:rsidTr="00FC0CBA">
        <w:trPr>
          <w:jc w:val="center"/>
        </w:trPr>
        <w:tc>
          <w:tcPr>
            <w:tcW w:w="1248"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rPr>
                <w:b/>
                <w:lang w:val="en-US"/>
              </w:rPr>
            </w:pPr>
            <w:r w:rsidRPr="008A4B8D">
              <w:rPr>
                <w:b/>
                <w:lang w:val="en-US"/>
              </w:rPr>
              <w:t>IX</w:t>
            </w:r>
          </w:p>
        </w:tc>
        <w:tc>
          <w:tcPr>
            <w:tcW w:w="7739"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pPr>
            <w:r w:rsidRPr="008A4B8D">
              <w:t>33 часа</w:t>
            </w:r>
          </w:p>
        </w:tc>
      </w:tr>
      <w:tr w:rsidR="00FC0CBA" w:rsidRPr="008A4B8D" w:rsidTr="00FC0CBA">
        <w:trPr>
          <w:jc w:val="center"/>
        </w:trPr>
        <w:tc>
          <w:tcPr>
            <w:tcW w:w="1248"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rPr>
                <w:b/>
                <w:lang w:val="en-US"/>
              </w:rPr>
            </w:pPr>
            <w:r w:rsidRPr="008A4B8D">
              <w:rPr>
                <w:b/>
                <w:lang w:val="en-US"/>
              </w:rPr>
              <w:t>X</w:t>
            </w:r>
          </w:p>
        </w:tc>
        <w:tc>
          <w:tcPr>
            <w:tcW w:w="7739"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pPr>
            <w:r>
              <w:t>27</w:t>
            </w:r>
            <w:r w:rsidRPr="008A4B8D">
              <w:t xml:space="preserve"> час</w:t>
            </w:r>
            <w:r>
              <w:t>ов</w:t>
            </w:r>
          </w:p>
        </w:tc>
      </w:tr>
      <w:tr w:rsidR="00FC0CBA" w:rsidRPr="008A4B8D" w:rsidTr="00FC0CBA">
        <w:trPr>
          <w:jc w:val="center"/>
        </w:trPr>
        <w:tc>
          <w:tcPr>
            <w:tcW w:w="1248"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rPr>
                <w:b/>
                <w:lang w:val="en-US"/>
              </w:rPr>
            </w:pPr>
            <w:r w:rsidRPr="008A4B8D">
              <w:rPr>
                <w:b/>
                <w:lang w:val="en-US"/>
              </w:rPr>
              <w:t>XI</w:t>
            </w:r>
          </w:p>
        </w:tc>
        <w:tc>
          <w:tcPr>
            <w:tcW w:w="7739"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pPr>
            <w:r>
              <w:t>27</w:t>
            </w:r>
            <w:r w:rsidRPr="008A4B8D">
              <w:t xml:space="preserve"> час</w:t>
            </w:r>
            <w:r>
              <w:t>ов</w:t>
            </w:r>
          </w:p>
        </w:tc>
      </w:tr>
    </w:tbl>
    <w:p w:rsidR="00FC0CBA" w:rsidRPr="008A4B8D" w:rsidRDefault="00FC0CBA" w:rsidP="00FC0CBA">
      <w:pPr>
        <w:jc w:val="both"/>
        <w:rPr>
          <w:b/>
        </w:rPr>
      </w:pPr>
    </w:p>
    <w:p w:rsidR="00FC0CBA" w:rsidRPr="008A4B8D" w:rsidRDefault="00FC0CBA" w:rsidP="00FC0CBA">
      <w:pPr>
        <w:jc w:val="both"/>
        <w:rPr>
          <w:b/>
        </w:rPr>
      </w:pPr>
    </w:p>
    <w:p w:rsidR="00FC0CBA" w:rsidRPr="008A4B8D" w:rsidRDefault="00FC0CBA" w:rsidP="00FC0CBA">
      <w:pPr>
        <w:pStyle w:val="ae"/>
        <w:numPr>
          <w:ilvl w:val="0"/>
          <w:numId w:val="14"/>
        </w:numPr>
        <w:tabs>
          <w:tab w:val="clear" w:pos="720"/>
          <w:tab w:val="num" w:pos="360"/>
        </w:tabs>
        <w:spacing w:after="0"/>
        <w:ind w:left="0" w:firstLine="720"/>
        <w:jc w:val="both"/>
      </w:pPr>
      <w:r w:rsidRPr="008A4B8D">
        <w:t xml:space="preserve">предельно допустимую годовую аудиторную учебную нагрузку обучающихся по всем классам: </w:t>
      </w:r>
    </w:p>
    <w:tbl>
      <w:tblPr>
        <w:tblW w:w="0" w:type="auto"/>
        <w:jc w:val="center"/>
        <w:tblInd w:w="-2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7780"/>
      </w:tblGrid>
      <w:tr w:rsidR="00FC0CBA" w:rsidRPr="008A4B8D" w:rsidTr="00FC0CBA">
        <w:trPr>
          <w:jc w:val="center"/>
        </w:trPr>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FC0CBA" w:rsidRPr="008A4B8D" w:rsidRDefault="00FC0CBA" w:rsidP="00FC0CBA">
            <w:pPr>
              <w:pStyle w:val="ae"/>
              <w:spacing w:after="0"/>
              <w:ind w:left="0"/>
              <w:jc w:val="center"/>
              <w:rPr>
                <w:b/>
              </w:rPr>
            </w:pPr>
            <w:r w:rsidRPr="008A4B8D">
              <w:rPr>
                <w:b/>
              </w:rPr>
              <w:t>Класс</w:t>
            </w:r>
          </w:p>
        </w:tc>
        <w:tc>
          <w:tcPr>
            <w:tcW w:w="7780" w:type="dxa"/>
            <w:tcBorders>
              <w:top w:val="single" w:sz="4" w:space="0" w:color="auto"/>
              <w:left w:val="single" w:sz="4" w:space="0" w:color="auto"/>
              <w:bottom w:val="single" w:sz="4" w:space="0" w:color="auto"/>
              <w:right w:val="single" w:sz="4" w:space="0" w:color="auto"/>
            </w:tcBorders>
            <w:vAlign w:val="center"/>
            <w:hideMark/>
          </w:tcPr>
          <w:p w:rsidR="00FC0CBA" w:rsidRPr="008A4B8D" w:rsidRDefault="00FC0CBA" w:rsidP="00FC0CBA">
            <w:pPr>
              <w:pStyle w:val="ae"/>
              <w:spacing w:after="0"/>
              <w:ind w:left="0"/>
              <w:jc w:val="center"/>
              <w:rPr>
                <w:b/>
              </w:rPr>
            </w:pPr>
            <w:r w:rsidRPr="008A4B8D">
              <w:rPr>
                <w:b/>
              </w:rPr>
              <w:t>Количество аудиторных часов в неделю (не более)</w:t>
            </w:r>
          </w:p>
        </w:tc>
      </w:tr>
      <w:tr w:rsidR="00FC0CBA" w:rsidRPr="008A4B8D" w:rsidTr="00FC0CB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CBA" w:rsidRPr="008A4B8D" w:rsidRDefault="00FC0CBA" w:rsidP="00FC0CBA">
            <w:pPr>
              <w:rPr>
                <w:b/>
              </w:rPr>
            </w:pPr>
          </w:p>
        </w:tc>
        <w:tc>
          <w:tcPr>
            <w:tcW w:w="7780" w:type="dxa"/>
            <w:tcBorders>
              <w:top w:val="single" w:sz="4" w:space="0" w:color="auto"/>
              <w:left w:val="single" w:sz="4" w:space="0" w:color="auto"/>
              <w:bottom w:val="single" w:sz="4" w:space="0" w:color="auto"/>
              <w:right w:val="single" w:sz="4" w:space="0" w:color="auto"/>
            </w:tcBorders>
            <w:vAlign w:val="center"/>
            <w:hideMark/>
          </w:tcPr>
          <w:p w:rsidR="00FC0CBA" w:rsidRPr="008A4B8D" w:rsidRDefault="00FC0CBA" w:rsidP="00FC0CBA">
            <w:pPr>
              <w:pStyle w:val="ae"/>
              <w:spacing w:after="0"/>
              <w:ind w:left="0"/>
              <w:jc w:val="center"/>
              <w:rPr>
                <w:b/>
              </w:rPr>
            </w:pPr>
            <w:r w:rsidRPr="008A4B8D">
              <w:rPr>
                <w:b/>
              </w:rPr>
              <w:t>5-дневная учебная неделя</w:t>
            </w:r>
          </w:p>
        </w:tc>
      </w:tr>
      <w:tr w:rsidR="00FC0CBA" w:rsidRPr="008A4B8D" w:rsidTr="00FC0CBA">
        <w:trPr>
          <w:jc w:val="center"/>
        </w:trPr>
        <w:tc>
          <w:tcPr>
            <w:tcW w:w="1842"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rPr>
                <w:b/>
                <w:lang w:val="en-US"/>
              </w:rPr>
            </w:pPr>
            <w:r w:rsidRPr="008A4B8D">
              <w:rPr>
                <w:b/>
                <w:lang w:val="en-US"/>
              </w:rPr>
              <w:t>VIII</w:t>
            </w:r>
          </w:p>
        </w:tc>
        <w:tc>
          <w:tcPr>
            <w:tcW w:w="7780"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pPr>
            <w:r w:rsidRPr="008A4B8D">
              <w:t>33 часа</w:t>
            </w:r>
          </w:p>
        </w:tc>
      </w:tr>
      <w:tr w:rsidR="00FC0CBA" w:rsidRPr="008A4B8D" w:rsidTr="00FC0CBA">
        <w:trPr>
          <w:jc w:val="center"/>
        </w:trPr>
        <w:tc>
          <w:tcPr>
            <w:tcW w:w="1842"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rPr>
                <w:b/>
                <w:lang w:val="en-US"/>
              </w:rPr>
            </w:pPr>
            <w:r w:rsidRPr="008A4B8D">
              <w:rPr>
                <w:b/>
                <w:lang w:val="en-US"/>
              </w:rPr>
              <w:t>IX</w:t>
            </w:r>
          </w:p>
        </w:tc>
        <w:tc>
          <w:tcPr>
            <w:tcW w:w="7780"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pPr>
            <w:r w:rsidRPr="008A4B8D">
              <w:t>33 часа</w:t>
            </w:r>
          </w:p>
        </w:tc>
      </w:tr>
      <w:tr w:rsidR="00FC0CBA" w:rsidRPr="008A4B8D" w:rsidTr="00FC0CBA">
        <w:trPr>
          <w:jc w:val="center"/>
        </w:trPr>
        <w:tc>
          <w:tcPr>
            <w:tcW w:w="1842"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rPr>
                <w:b/>
                <w:lang w:val="en-US"/>
              </w:rPr>
            </w:pPr>
            <w:r w:rsidRPr="008A4B8D">
              <w:rPr>
                <w:b/>
                <w:lang w:val="en-US"/>
              </w:rPr>
              <w:t>X</w:t>
            </w:r>
          </w:p>
        </w:tc>
        <w:tc>
          <w:tcPr>
            <w:tcW w:w="7780"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pPr>
            <w:r w:rsidRPr="008A4B8D">
              <w:t>34 часа</w:t>
            </w:r>
          </w:p>
        </w:tc>
      </w:tr>
      <w:tr w:rsidR="00FC0CBA" w:rsidRPr="008A4B8D" w:rsidTr="00FC0CBA">
        <w:trPr>
          <w:jc w:val="center"/>
        </w:trPr>
        <w:tc>
          <w:tcPr>
            <w:tcW w:w="1842"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rPr>
                <w:b/>
                <w:lang w:val="en-US"/>
              </w:rPr>
            </w:pPr>
            <w:r w:rsidRPr="008A4B8D">
              <w:rPr>
                <w:b/>
                <w:lang w:val="en-US"/>
              </w:rPr>
              <w:t>XI</w:t>
            </w:r>
          </w:p>
        </w:tc>
        <w:tc>
          <w:tcPr>
            <w:tcW w:w="7780" w:type="dxa"/>
            <w:tcBorders>
              <w:top w:val="single" w:sz="4" w:space="0" w:color="auto"/>
              <w:left w:val="single" w:sz="4" w:space="0" w:color="auto"/>
              <w:bottom w:val="single" w:sz="4" w:space="0" w:color="auto"/>
              <w:right w:val="single" w:sz="4" w:space="0" w:color="auto"/>
            </w:tcBorders>
            <w:hideMark/>
          </w:tcPr>
          <w:p w:rsidR="00FC0CBA" w:rsidRPr="008A4B8D" w:rsidRDefault="00FC0CBA" w:rsidP="00FC0CBA">
            <w:pPr>
              <w:pStyle w:val="ae"/>
              <w:spacing w:after="0"/>
              <w:ind w:left="0"/>
              <w:jc w:val="center"/>
            </w:pPr>
            <w:r w:rsidRPr="008A4B8D">
              <w:t>34 часа</w:t>
            </w:r>
          </w:p>
        </w:tc>
      </w:tr>
    </w:tbl>
    <w:p w:rsidR="00FC0CBA" w:rsidRPr="008A4B8D" w:rsidRDefault="00FC0CBA" w:rsidP="00FC0CBA">
      <w:pPr>
        <w:pStyle w:val="ae"/>
        <w:spacing w:after="0"/>
        <w:ind w:left="720"/>
        <w:jc w:val="both"/>
      </w:pPr>
    </w:p>
    <w:p w:rsidR="00FC0CBA" w:rsidRPr="008A4B8D" w:rsidRDefault="00FC0CBA" w:rsidP="00FC0CBA">
      <w:pPr>
        <w:pStyle w:val="23"/>
        <w:numPr>
          <w:ilvl w:val="0"/>
          <w:numId w:val="21"/>
        </w:numPr>
        <w:tabs>
          <w:tab w:val="clear" w:pos="1490"/>
          <w:tab w:val="num" w:pos="0"/>
          <w:tab w:val="left" w:pos="360"/>
          <w:tab w:val="left" w:pos="993"/>
          <w:tab w:val="num" w:pos="2202"/>
        </w:tabs>
        <w:spacing w:before="20"/>
        <w:ind w:left="0" w:firstLine="709"/>
      </w:pPr>
      <w:r w:rsidRPr="008A4B8D">
        <w:t>На изучение учебного предмета «Русский язык»   в 8 классе</w:t>
      </w:r>
      <w:r>
        <w:t xml:space="preserve"> отводится </w:t>
      </w:r>
      <w:r w:rsidRPr="008A4B8D">
        <w:t xml:space="preserve"> - 102 часа, в 9 классе - 68 часов, в 10-11 классах по 34 часа в год.</w:t>
      </w:r>
    </w:p>
    <w:p w:rsidR="00FC0CBA" w:rsidRPr="008A4B8D" w:rsidRDefault="00FC0CBA" w:rsidP="00FC0CBA">
      <w:pPr>
        <w:pStyle w:val="23"/>
        <w:numPr>
          <w:ilvl w:val="0"/>
          <w:numId w:val="21"/>
        </w:numPr>
        <w:tabs>
          <w:tab w:val="clear" w:pos="1490"/>
          <w:tab w:val="num" w:pos="0"/>
          <w:tab w:val="left" w:pos="360"/>
          <w:tab w:val="left" w:pos="993"/>
          <w:tab w:val="num" w:pos="2202"/>
        </w:tabs>
        <w:spacing w:before="20"/>
        <w:ind w:left="0" w:firstLine="709"/>
      </w:pPr>
      <w:r w:rsidRPr="008A4B8D">
        <w:t>На изучение учебного предмета «Литература»</w:t>
      </w:r>
      <w:r>
        <w:t xml:space="preserve"> в 8 классе</w:t>
      </w:r>
      <w:r w:rsidRPr="008A4B8D">
        <w:t xml:space="preserve"> отводится  по 68 часов, в 9-11  классах   по  102 часа в год.</w:t>
      </w:r>
    </w:p>
    <w:p w:rsidR="00FC0CBA" w:rsidRPr="008A4B8D" w:rsidRDefault="00FC0CBA" w:rsidP="00FC0CBA">
      <w:pPr>
        <w:pStyle w:val="23"/>
        <w:numPr>
          <w:ilvl w:val="0"/>
          <w:numId w:val="21"/>
        </w:numPr>
        <w:tabs>
          <w:tab w:val="clear" w:pos="1490"/>
          <w:tab w:val="num" w:pos="0"/>
          <w:tab w:val="left" w:pos="360"/>
          <w:tab w:val="left" w:pos="993"/>
          <w:tab w:val="num" w:pos="2202"/>
        </w:tabs>
        <w:spacing w:before="20"/>
        <w:ind w:left="0" w:firstLine="709"/>
      </w:pPr>
      <w:r w:rsidRPr="008A4B8D">
        <w:t xml:space="preserve">      На изучение учебного предмета «И</w:t>
      </w:r>
      <w:r>
        <w:t>ностранный язык ( немецкий)» в 8</w:t>
      </w:r>
      <w:r w:rsidRPr="008A4B8D">
        <w:t>- 11 классах отводится по 102 часа</w:t>
      </w:r>
    </w:p>
    <w:p w:rsidR="00FC0CBA" w:rsidRPr="008A4B8D" w:rsidRDefault="00FC0CBA" w:rsidP="00FC0CBA">
      <w:pPr>
        <w:pStyle w:val="23"/>
        <w:numPr>
          <w:ilvl w:val="0"/>
          <w:numId w:val="21"/>
        </w:numPr>
        <w:tabs>
          <w:tab w:val="clear" w:pos="1490"/>
          <w:tab w:val="num" w:pos="0"/>
          <w:tab w:val="left" w:pos="360"/>
          <w:tab w:val="left" w:pos="993"/>
          <w:tab w:val="num" w:pos="2202"/>
        </w:tabs>
        <w:spacing w:before="20"/>
        <w:ind w:left="0" w:firstLine="709"/>
      </w:pPr>
      <w:r w:rsidRPr="008A4B8D">
        <w:t>Учебный курс «Математика» в системе общего образования изучается через реализацию учебн</w:t>
      </w:r>
      <w:r>
        <w:t>ых предметов: «  «Алгебра»  в  8</w:t>
      </w:r>
      <w:r w:rsidRPr="008A4B8D">
        <w:t xml:space="preserve">-9 классах по 102 часа в год, </w:t>
      </w:r>
      <w:r w:rsidRPr="008A4B8D">
        <w:lastRenderedPageBreak/>
        <w:t>«Алгебра и начала анализа»  в 10 -11 клас</w:t>
      </w:r>
      <w:r>
        <w:t>сах по 85 часов, «Геометрия» в 8</w:t>
      </w:r>
      <w:r w:rsidRPr="008A4B8D">
        <w:t>-9 классах по 68 часов, в 10-11 классах по 51 часу. Данный объём предусмотрен соответствующими Примерными программами по учебным предметам федерального базисного учебного плана для образовательных учреждений Российской Федерации, реализующих программы общего образования. В учебном плане Новинского филиал МКОУ "Медведицкая СШ"  вышеуказанные учебные предметы записаны последовательно на отдельных строках с указанием (в соответствующих классах) общего объема  годовой учебной нагрузки, предусмотренного федеральным компонентом  государственного стандарта общего образования на изучение каждого из данных учебных предметов.</w:t>
      </w:r>
    </w:p>
    <w:p w:rsidR="00FC0CBA" w:rsidRPr="008A4B8D" w:rsidRDefault="00FC0CBA" w:rsidP="00FC0CBA">
      <w:pPr>
        <w:autoSpaceDE w:val="0"/>
        <w:autoSpaceDN w:val="0"/>
        <w:adjustRightInd w:val="0"/>
        <w:jc w:val="both"/>
      </w:pPr>
      <w:r w:rsidRPr="008A4B8D">
        <w:t>Учебный предмет</w:t>
      </w:r>
      <w:r w:rsidRPr="008A4B8D">
        <w:rPr>
          <w:b/>
          <w:i/>
        </w:rPr>
        <w:t xml:space="preserve">  «</w:t>
      </w:r>
      <w:r>
        <w:t>История» в  8 классе</w:t>
      </w:r>
      <w:r w:rsidRPr="008A4B8D">
        <w:t xml:space="preserve"> изучается в объеме  - 68 часов,  через реализацию учебных курсов  «Всеобщая история» и «История России» в объёме, предусмотренном соответствующими федеральными Примерными программами общего образования по Истории: «Всеобщая история» - 28 часов, «История России»  - 40 часов. Изучаются учебные курсы последовательно,  начиная со «Всеобщей истории», а затем  -  «История России».    В учебном плане   Новинского филиала МКОУ "Медведицкая СШ" вышеуказанные учебные курсы записаны в рамках одного учебного предмета </w:t>
      </w:r>
      <w:r w:rsidRPr="008A4B8D">
        <w:rPr>
          <w:b/>
          <w:i/>
        </w:rPr>
        <w:t>«</w:t>
      </w:r>
      <w:r w:rsidRPr="008A4B8D">
        <w:t>Ис</w:t>
      </w:r>
      <w:r>
        <w:t>тория». В классном журнале   8 класса</w:t>
      </w:r>
      <w:r w:rsidRPr="008A4B8D">
        <w:t xml:space="preserve"> необходимо оба курса записывать в единый раздел «История» в соответствии с календарно–тематическим планированием без специального разделения между курсами «Всеобщая история» и «История России». Выставление четвертных и годовых отметок осуществляется также в рамках единого предмета «История» в общепринятом порядке.</w:t>
      </w:r>
    </w:p>
    <w:p w:rsidR="00FC0CBA" w:rsidRPr="008A4B8D" w:rsidRDefault="00FC0CBA" w:rsidP="00FC0CBA">
      <w:pPr>
        <w:autoSpaceDE w:val="0"/>
        <w:autoSpaceDN w:val="0"/>
        <w:adjustRightInd w:val="0"/>
        <w:jc w:val="both"/>
        <w:rPr>
          <w:sz w:val="28"/>
          <w:szCs w:val="28"/>
        </w:rPr>
      </w:pPr>
      <w:r w:rsidRPr="008A4B8D">
        <w:t>Учебный предмет</w:t>
      </w:r>
      <w:r w:rsidRPr="008A4B8D">
        <w:rPr>
          <w:b/>
          <w:i/>
        </w:rPr>
        <w:t xml:space="preserve"> «</w:t>
      </w:r>
      <w:r w:rsidRPr="008A4B8D">
        <w:t>История»  в 9-11 классах изучается через реализацию учебных курсов «История России» и «Всеобщая история»,  в объёме, предусмотренном соответствующими федеральными Примерными программами общего образования по Истории по 34 часа. Изучение данных курсов производится синхронно-параллельно в течение всего учебного года. В учебном плане   Новинского филиала МКОУ "Медведицкая СШ" вышеуказанные учебные курсы записаны последовательно на отдельных строках с указанием (в соответствующих классах) общего объема  годовой учебной нагрузки, предусмотренного федеральным компонентом  государственного стандарта общего образования на изучение каждого из данных учебных курсов. Выставление четвертных, полугодовых и годовых отметок осуществляется  в рамках  каждого курса отдельно в общепринятом порядке.</w:t>
      </w:r>
    </w:p>
    <w:p w:rsidR="00FC0CBA" w:rsidRPr="008A4B8D" w:rsidRDefault="00FC0CBA" w:rsidP="00FC0CBA">
      <w:pPr>
        <w:pStyle w:val="23"/>
        <w:numPr>
          <w:ilvl w:val="0"/>
          <w:numId w:val="21"/>
        </w:numPr>
        <w:tabs>
          <w:tab w:val="clear" w:pos="1490"/>
          <w:tab w:val="num" w:pos="0"/>
          <w:tab w:val="left" w:pos="360"/>
          <w:tab w:val="left" w:pos="993"/>
          <w:tab w:val="num" w:pos="2202"/>
        </w:tabs>
        <w:spacing w:before="20"/>
        <w:ind w:left="0" w:firstLine="709"/>
      </w:pPr>
      <w:r w:rsidRPr="008A4B8D">
        <w:t>Учебный предме</w:t>
      </w:r>
      <w:r>
        <w:t>т «Обществознание» изучается в 8</w:t>
      </w:r>
      <w:r w:rsidRPr="008A4B8D">
        <w:t xml:space="preserve">-9 классах по 34 часа в год, в 10-11 классах по 68 часов в год.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«Право».Интегрированный учебный курс «Обществознание» на ступени среднего (полного) общего образования на базовом уровне включает разделы «Экономика» и «Право», которые  преподаются в составе данного предмета. </w:t>
      </w:r>
    </w:p>
    <w:p w:rsidR="00FC0CBA" w:rsidRPr="002060CA" w:rsidRDefault="00FC0CBA" w:rsidP="00FC0CBA">
      <w:pPr>
        <w:pStyle w:val="23"/>
        <w:numPr>
          <w:ilvl w:val="0"/>
          <w:numId w:val="21"/>
        </w:numPr>
        <w:tabs>
          <w:tab w:val="clear" w:pos="1490"/>
          <w:tab w:val="num" w:pos="0"/>
          <w:tab w:val="left" w:pos="360"/>
          <w:tab w:val="left" w:pos="993"/>
          <w:tab w:val="num" w:pos="2202"/>
        </w:tabs>
        <w:spacing w:before="20"/>
        <w:ind w:left="0" w:firstLine="709"/>
      </w:pPr>
      <w:r w:rsidRPr="008A4B8D">
        <w:t>Учебный предмет «Естествознание» является интегрированным. «Естествознание» не включен в учебный план образовательного учреждения, т.к. изучаются отдельно три учебных предмета естествен</w:t>
      </w:r>
      <w:r>
        <w:t>нонаучного цикла - «Физика»: в 8</w:t>
      </w:r>
      <w:r w:rsidRPr="008A4B8D">
        <w:t xml:space="preserve"> -11 классах по 68 часов в год, «Химия»: в 8-9 классах по 68 часов в год, в 10-11 классах по </w:t>
      </w:r>
      <w:r>
        <w:t>34 часа в год;   «Биология»: в 8</w:t>
      </w:r>
      <w:r w:rsidRPr="008A4B8D">
        <w:t>-9 классах по 68 часов, в 10-11 классах по 34 часа в год. В целях сохранения единого образовательного пространства на территории Волгоградской области в рамках учебного предмета «</w:t>
      </w:r>
      <w:r w:rsidRPr="008A4B8D">
        <w:rPr>
          <w:bCs/>
        </w:rPr>
        <w:t xml:space="preserve">Химия» в </w:t>
      </w:r>
      <w:r w:rsidRPr="008A4B8D">
        <w:rPr>
          <w:bCs/>
          <w:lang w:val="en-US"/>
        </w:rPr>
        <w:t>X</w:t>
      </w:r>
      <w:r w:rsidRPr="008A4B8D">
        <w:rPr>
          <w:bCs/>
        </w:rPr>
        <w:t xml:space="preserve"> классе изучается «Органическая химия», в </w:t>
      </w:r>
      <w:r w:rsidRPr="008A4B8D">
        <w:rPr>
          <w:bCs/>
          <w:lang w:val="en-US"/>
        </w:rPr>
        <w:t>XI</w:t>
      </w:r>
      <w:r w:rsidRPr="008A4B8D">
        <w:rPr>
          <w:bCs/>
        </w:rPr>
        <w:t xml:space="preserve"> классе – «Общая и неорганическая химия».  </w:t>
      </w:r>
    </w:p>
    <w:p w:rsidR="00FC0CBA" w:rsidRPr="00F15D5E" w:rsidRDefault="00FC0CBA" w:rsidP="00FC0CBA">
      <w:pPr>
        <w:numPr>
          <w:ilvl w:val="0"/>
          <w:numId w:val="39"/>
        </w:numPr>
        <w:tabs>
          <w:tab w:val="left" w:pos="360"/>
          <w:tab w:val="num" w:pos="1287"/>
        </w:tabs>
        <w:spacing w:before="20"/>
        <w:ind w:left="0" w:firstLine="180"/>
        <w:jc w:val="both"/>
      </w:pPr>
      <w:r w:rsidRPr="00F15D5E">
        <w:t xml:space="preserve">Учебный предмет "Астрономия" На основании приказа Министерства образования и науки Российской Федерации № 506 от 07 июня 2017г.  «О внесении изменений в федеральный компонент государственных образовательных стандартов начального общего, основного общего и </w:t>
      </w:r>
      <w:r w:rsidRPr="00F15D5E">
        <w:lastRenderedPageBreak/>
        <w:t>среднего (полного) общего образования, утвержденный приказом Министерства образования Российской Федерации от 5 марта 2004 г. № 1089», учебный предмет «Астрономия»   изучается на базовом уровне в следующем варианте: 1 час в неделю во втором полугодии 10 класса .</w:t>
      </w:r>
    </w:p>
    <w:p w:rsidR="00FC0CBA" w:rsidRPr="008A4B8D" w:rsidRDefault="00FC0CBA" w:rsidP="00FC0CBA">
      <w:pPr>
        <w:pStyle w:val="23"/>
        <w:numPr>
          <w:ilvl w:val="0"/>
          <w:numId w:val="21"/>
        </w:numPr>
        <w:tabs>
          <w:tab w:val="clear" w:pos="1490"/>
          <w:tab w:val="num" w:pos="0"/>
          <w:tab w:val="left" w:pos="360"/>
          <w:tab w:val="left" w:pos="993"/>
          <w:tab w:val="num" w:pos="2202"/>
        </w:tabs>
        <w:spacing w:before="20"/>
        <w:ind w:left="0" w:firstLine="709"/>
      </w:pPr>
      <w:r w:rsidRPr="008A4B8D">
        <w:t>Учебные предметы «Музыка» и «Изобразительное искусство» изучаются как отдельные учебные предметы «Музыка», «Изобразительное искусство» с установлением учебной нагрузки по ½ части от количества часов, предусмотренного на изучение курса «Искусство» («М</w:t>
      </w:r>
      <w:r>
        <w:t xml:space="preserve">узыка» -  </w:t>
      </w:r>
      <w:r w:rsidRPr="008A4B8D">
        <w:t>в 8-9 классах по 17 часов, «Изобразительное иск</w:t>
      </w:r>
      <w:r>
        <w:t xml:space="preserve">усство» - </w:t>
      </w:r>
      <w:r w:rsidRPr="008A4B8D">
        <w:t xml:space="preserve"> в 8-9 классах по 17 часов).  </w:t>
      </w:r>
    </w:p>
    <w:p w:rsidR="00FC0CBA" w:rsidRPr="008A4B8D" w:rsidRDefault="00FC0CBA" w:rsidP="00FC0CBA">
      <w:pPr>
        <w:pStyle w:val="23"/>
        <w:numPr>
          <w:ilvl w:val="0"/>
          <w:numId w:val="21"/>
        </w:numPr>
        <w:tabs>
          <w:tab w:val="clear" w:pos="1490"/>
          <w:tab w:val="num" w:pos="0"/>
          <w:tab w:val="left" w:pos="360"/>
          <w:tab w:val="left" w:pos="993"/>
          <w:tab w:val="num" w:pos="2202"/>
        </w:tabs>
        <w:spacing w:before="20"/>
        <w:ind w:left="0" w:firstLine="709"/>
      </w:pPr>
      <w:r w:rsidRPr="008A4B8D">
        <w:t>Учебный курс «Предпрофильная подготовка» изучается в объёме 34 часа через реализацию двух обязательных разделов: «Информационная работа» и «Профильная ориентация». Количество годовой учебной нагрузки по каждому разделу определяется реализуемой учебной программой.</w:t>
      </w:r>
    </w:p>
    <w:p w:rsidR="00FC0CBA" w:rsidRPr="008A4B8D" w:rsidRDefault="00FC0CBA" w:rsidP="00FC0CBA">
      <w:pPr>
        <w:pStyle w:val="23"/>
        <w:numPr>
          <w:ilvl w:val="0"/>
          <w:numId w:val="21"/>
        </w:numPr>
        <w:tabs>
          <w:tab w:val="clear" w:pos="1490"/>
          <w:tab w:val="num" w:pos="0"/>
          <w:tab w:val="left" w:pos="360"/>
          <w:tab w:val="left" w:pos="993"/>
          <w:tab w:val="num" w:pos="2202"/>
        </w:tabs>
        <w:spacing w:before="20"/>
        <w:ind w:left="0" w:firstLine="709"/>
      </w:pPr>
      <w:r w:rsidRPr="008A4B8D">
        <w:t>Учебный предмет «Физическая культура» изучается в рамках Инвариантной части учебного плана в объёме 3 часов в неделю по целостной 3-часовой учебной  программе.</w:t>
      </w:r>
    </w:p>
    <w:p w:rsidR="00FC0CBA" w:rsidRPr="008A4B8D" w:rsidRDefault="00FC0CBA" w:rsidP="00FC0CBA">
      <w:pPr>
        <w:pStyle w:val="23"/>
        <w:numPr>
          <w:ilvl w:val="0"/>
          <w:numId w:val="21"/>
        </w:numPr>
        <w:tabs>
          <w:tab w:val="clear" w:pos="1490"/>
          <w:tab w:val="num" w:pos="0"/>
          <w:tab w:val="left" w:pos="360"/>
          <w:tab w:val="left" w:pos="993"/>
          <w:tab w:val="num" w:pos="2202"/>
        </w:tabs>
        <w:spacing w:before="20"/>
        <w:ind w:left="0" w:firstLine="709"/>
      </w:pPr>
      <w:r w:rsidRPr="008A4B8D">
        <w:t xml:space="preserve"> Учебный предмет «Технология» изучается в 8-11 классах в объеме 34 часа в год.</w:t>
      </w:r>
    </w:p>
    <w:p w:rsidR="00FC0CBA" w:rsidRPr="008A4B8D" w:rsidRDefault="00FC0CBA" w:rsidP="00FC0CBA">
      <w:pPr>
        <w:pStyle w:val="23"/>
        <w:numPr>
          <w:ilvl w:val="0"/>
          <w:numId w:val="21"/>
        </w:numPr>
        <w:tabs>
          <w:tab w:val="clear" w:pos="1490"/>
          <w:tab w:val="num" w:pos="0"/>
          <w:tab w:val="left" w:pos="360"/>
          <w:tab w:val="left" w:pos="993"/>
          <w:tab w:val="num" w:pos="2202"/>
        </w:tabs>
        <w:spacing w:before="20"/>
        <w:ind w:left="0" w:firstLine="709"/>
      </w:pPr>
      <w:r w:rsidRPr="008A4B8D">
        <w:t xml:space="preserve">  Учебный предмет «Основы безопасности жизнедеятельности» изучается в 8, 10,11классах в объеме 34 часа в год..</w:t>
      </w:r>
    </w:p>
    <w:p w:rsidR="00FC0CBA" w:rsidRPr="008A4B8D" w:rsidRDefault="00FC0CBA" w:rsidP="00FC0CBA">
      <w:pPr>
        <w:pStyle w:val="23"/>
        <w:tabs>
          <w:tab w:val="left" w:pos="360"/>
          <w:tab w:val="left" w:pos="993"/>
          <w:tab w:val="num" w:pos="2202"/>
        </w:tabs>
        <w:spacing w:before="20"/>
        <w:ind w:left="709"/>
      </w:pPr>
    </w:p>
    <w:p w:rsidR="00FC0CBA" w:rsidRPr="008A4B8D" w:rsidRDefault="00FC0CBA" w:rsidP="00FC0CBA">
      <w:pPr>
        <w:tabs>
          <w:tab w:val="left" w:pos="360"/>
          <w:tab w:val="num" w:pos="1287"/>
        </w:tabs>
        <w:spacing w:before="20"/>
        <w:ind w:left="67"/>
        <w:jc w:val="both"/>
      </w:pPr>
    </w:p>
    <w:p w:rsidR="00FC0CBA" w:rsidRPr="008A4B8D" w:rsidRDefault="00FC0CBA" w:rsidP="00FC0CBA">
      <w:pPr>
        <w:tabs>
          <w:tab w:val="left" w:pos="360"/>
        </w:tabs>
        <w:spacing w:before="20"/>
        <w:ind w:left="709"/>
        <w:jc w:val="both"/>
        <w:rPr>
          <w:b/>
        </w:rPr>
      </w:pPr>
      <w:r w:rsidRPr="008A4B8D">
        <w:rPr>
          <w:b/>
        </w:rPr>
        <w:t xml:space="preserve"> 7. Использование часов компонента </w:t>
      </w:r>
      <w:r>
        <w:rPr>
          <w:b/>
        </w:rPr>
        <w:t>образовательного учреждения в  8</w:t>
      </w:r>
      <w:r w:rsidRPr="008A4B8D">
        <w:rPr>
          <w:b/>
        </w:rPr>
        <w:t>-11 классах</w:t>
      </w:r>
    </w:p>
    <w:p w:rsidR="00FC0CBA" w:rsidRPr="008A4B8D" w:rsidRDefault="00FC0CBA" w:rsidP="00FC0CBA">
      <w:pPr>
        <w:tabs>
          <w:tab w:val="left" w:pos="360"/>
        </w:tabs>
        <w:spacing w:before="20"/>
        <w:jc w:val="both"/>
      </w:pPr>
    </w:p>
    <w:p w:rsidR="00FC0CBA" w:rsidRPr="008A4B8D" w:rsidRDefault="00FC0CBA" w:rsidP="00FC0CBA">
      <w:pPr>
        <w:ind w:firstLine="720"/>
        <w:jc w:val="both"/>
      </w:pPr>
      <w:r w:rsidRPr="008A4B8D">
        <w:t>Компонент образовательного учреждения обеспечивает реализацию основной образовательной программы образовательного учреждения, индивидуальных образовательных запросов и потребностей обучающихся, а также индивидуальных учебных планов школьников.</w:t>
      </w:r>
    </w:p>
    <w:p w:rsidR="00FC0CBA" w:rsidRPr="008A4B8D" w:rsidRDefault="00FC0CBA" w:rsidP="00FC0CBA">
      <w:pPr>
        <w:tabs>
          <w:tab w:val="left" w:pos="360"/>
          <w:tab w:val="left" w:pos="993"/>
        </w:tabs>
        <w:spacing w:before="20"/>
        <w:ind w:firstLine="567"/>
        <w:jc w:val="both"/>
      </w:pPr>
      <w:r w:rsidRPr="008A4B8D">
        <w:t xml:space="preserve"> Учебное время (часы) Компонента образовательного учреждения использованы следующим образом:</w:t>
      </w:r>
    </w:p>
    <w:p w:rsidR="00FC0CBA" w:rsidRPr="008A4B8D" w:rsidRDefault="00FC0CBA" w:rsidP="00FC0CBA">
      <w:pPr>
        <w:tabs>
          <w:tab w:val="left" w:pos="360"/>
          <w:tab w:val="left" w:pos="993"/>
        </w:tabs>
        <w:spacing w:before="20"/>
        <w:ind w:firstLine="567"/>
        <w:jc w:val="both"/>
      </w:pPr>
      <w:r w:rsidRPr="008A4B8D">
        <w:t xml:space="preserve">а) </w:t>
      </w:r>
      <w:r>
        <w:rPr>
          <w:b/>
        </w:rPr>
        <w:t xml:space="preserve"> 8</w:t>
      </w:r>
      <w:r w:rsidRPr="008A4B8D">
        <w:rPr>
          <w:b/>
        </w:rPr>
        <w:t xml:space="preserve">-9 </w:t>
      </w:r>
      <w:r w:rsidRPr="008A4B8D">
        <w:t xml:space="preserve"> </w:t>
      </w:r>
      <w:r w:rsidRPr="008A4B8D">
        <w:rPr>
          <w:b/>
        </w:rPr>
        <w:t>классах</w:t>
      </w:r>
      <w:r w:rsidRPr="008A4B8D">
        <w:t xml:space="preserve"> для:</w:t>
      </w:r>
    </w:p>
    <w:p w:rsidR="00FC0CBA" w:rsidRPr="00F15D5E" w:rsidRDefault="00FC0CBA" w:rsidP="00FC0CBA">
      <w:pPr>
        <w:tabs>
          <w:tab w:val="left" w:pos="360"/>
          <w:tab w:val="left" w:pos="993"/>
        </w:tabs>
        <w:ind w:firstLine="567"/>
        <w:jc w:val="both"/>
      </w:pPr>
      <w:r w:rsidRPr="00F15D5E">
        <w:t xml:space="preserve">  8 класс –  практикумы по географии: «Мир профессий, связанных с географией» - 17 часов, «Русские Колумбы» - 17 часов, </w:t>
      </w:r>
    </w:p>
    <w:p w:rsidR="00FC0CBA" w:rsidRPr="00F15D5E" w:rsidRDefault="00FC0CBA" w:rsidP="00FC0CBA">
      <w:pPr>
        <w:tabs>
          <w:tab w:val="left" w:pos="360"/>
          <w:tab w:val="left" w:pos="993"/>
        </w:tabs>
        <w:ind w:firstLine="567"/>
        <w:jc w:val="both"/>
      </w:pPr>
      <w:r w:rsidRPr="00F15D5E">
        <w:t xml:space="preserve">  Элективный  курс «Чертежи – это просто!» - 17 часов, </w:t>
      </w:r>
    </w:p>
    <w:p w:rsidR="00FC0CBA" w:rsidRPr="00F15D5E" w:rsidRDefault="00FC0CBA" w:rsidP="00FC0CBA">
      <w:pPr>
        <w:tabs>
          <w:tab w:val="left" w:pos="360"/>
          <w:tab w:val="left" w:pos="993"/>
        </w:tabs>
        <w:ind w:firstLine="567"/>
        <w:jc w:val="both"/>
      </w:pPr>
      <w:r w:rsidRPr="00F15D5E">
        <w:t xml:space="preserve"> Элективный курс «Чтение и выполнение чертежей» - 17 часов;</w:t>
      </w:r>
    </w:p>
    <w:p w:rsidR="00FC0CBA" w:rsidRPr="00F15D5E" w:rsidRDefault="00FC0CBA" w:rsidP="00FC0CBA">
      <w:pPr>
        <w:tabs>
          <w:tab w:val="left" w:pos="360"/>
          <w:tab w:val="left" w:pos="993"/>
        </w:tabs>
        <w:ind w:firstLine="567"/>
        <w:jc w:val="both"/>
      </w:pPr>
      <w:r w:rsidRPr="00F15D5E">
        <w:t>9 класс – практикум по русскому языку «Сложные случаи орфографии и пунктуации» - 17 часов.</w:t>
      </w:r>
    </w:p>
    <w:p w:rsidR="00FC0CBA" w:rsidRPr="00F15D5E" w:rsidRDefault="00FC0CBA" w:rsidP="00FC0CBA">
      <w:pPr>
        <w:tabs>
          <w:tab w:val="left" w:pos="360"/>
          <w:tab w:val="left" w:pos="993"/>
        </w:tabs>
        <w:ind w:firstLine="567"/>
        <w:jc w:val="both"/>
      </w:pPr>
      <w:r w:rsidRPr="00F15D5E">
        <w:t xml:space="preserve"> Практикум по математике </w:t>
      </w:r>
      <w:r w:rsidRPr="00F15D5E">
        <w:rPr>
          <w:color w:val="000000"/>
        </w:rPr>
        <w:t xml:space="preserve"> «Простые методы решения непростых математических задач»</w:t>
      </w:r>
      <w:r w:rsidRPr="00F15D5E">
        <w:t xml:space="preserve"> - 17 часов.</w:t>
      </w:r>
    </w:p>
    <w:p w:rsidR="00FC0CBA" w:rsidRPr="008A4B8D" w:rsidRDefault="00FC0CBA" w:rsidP="00FC0CBA">
      <w:pPr>
        <w:tabs>
          <w:tab w:val="left" w:pos="360"/>
          <w:tab w:val="left" w:pos="993"/>
        </w:tabs>
        <w:spacing w:before="20"/>
        <w:ind w:left="567"/>
        <w:jc w:val="both"/>
      </w:pPr>
      <w:r>
        <w:t xml:space="preserve"> </w:t>
      </w:r>
    </w:p>
    <w:p w:rsidR="00FC0CBA" w:rsidRPr="008A4B8D" w:rsidRDefault="00FC0CBA" w:rsidP="00FC0CBA">
      <w:pPr>
        <w:tabs>
          <w:tab w:val="left" w:pos="360"/>
          <w:tab w:val="left" w:pos="993"/>
        </w:tabs>
        <w:spacing w:before="20"/>
        <w:ind w:firstLine="567"/>
        <w:jc w:val="both"/>
      </w:pPr>
      <w:r w:rsidRPr="008A4B8D">
        <w:t xml:space="preserve">б) </w:t>
      </w:r>
      <w:r w:rsidRPr="008A4B8D">
        <w:rPr>
          <w:b/>
        </w:rPr>
        <w:t>в  10  классе</w:t>
      </w:r>
      <w:r w:rsidRPr="008A4B8D">
        <w:t xml:space="preserve"> для: </w:t>
      </w:r>
    </w:p>
    <w:p w:rsidR="00FC0CBA" w:rsidRPr="00F15D5E" w:rsidRDefault="00FC0CBA" w:rsidP="00FC0CBA">
      <w:pPr>
        <w:tabs>
          <w:tab w:val="left" w:pos="360"/>
          <w:tab w:val="left" w:pos="993"/>
        </w:tabs>
        <w:jc w:val="both"/>
        <w:rPr>
          <w:color w:val="000000"/>
        </w:rPr>
      </w:pPr>
      <w:r w:rsidRPr="00F15D5E">
        <w:rPr>
          <w:color w:val="000000"/>
        </w:rPr>
        <w:t>Элективные курсы:</w:t>
      </w:r>
    </w:p>
    <w:p w:rsidR="00FC0CBA" w:rsidRPr="00F15D5E" w:rsidRDefault="00FC0CBA" w:rsidP="00FC0CBA">
      <w:pPr>
        <w:tabs>
          <w:tab w:val="left" w:pos="360"/>
          <w:tab w:val="left" w:pos="993"/>
        </w:tabs>
        <w:jc w:val="both"/>
        <w:rPr>
          <w:color w:val="000000"/>
        </w:rPr>
      </w:pPr>
      <w:r w:rsidRPr="00F15D5E">
        <w:rPr>
          <w:color w:val="000000"/>
        </w:rPr>
        <w:t>«Русское правописание: орфография и пунктуация» - 17 часов;</w:t>
      </w:r>
    </w:p>
    <w:p w:rsidR="00FC0CBA" w:rsidRPr="00F15D5E" w:rsidRDefault="00FC0CBA" w:rsidP="00FC0CBA">
      <w:pPr>
        <w:tabs>
          <w:tab w:val="left" w:pos="360"/>
          <w:tab w:val="left" w:pos="993"/>
        </w:tabs>
        <w:jc w:val="both"/>
      </w:pPr>
      <w:r w:rsidRPr="00F15D5E">
        <w:rPr>
          <w:color w:val="000000"/>
        </w:rPr>
        <w:t xml:space="preserve"> «Сочинение-рассуждение как жанр и вид задания повышенной сложности  по русскому языку»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 xml:space="preserve">  «Литературная обработка художественного текста»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«Сопоставительный  анализ произведений 19 и 20 века»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«Элементы математической логики»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«Мир функций»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Элективный курс «Актуальные вопросы  обществознания»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Элективный курс «Избирательное право»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lastRenderedPageBreak/>
        <w:t>«Решение задач повышенной сложности по химии»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 xml:space="preserve">  «Основы предпринимательской деятельности»- 17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 xml:space="preserve"> «Основы налоговой грамотности»- 17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 xml:space="preserve"> «География международного туризма Зарубежной Азии»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 xml:space="preserve"> «География международного туризма Зарубежной Европы»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 xml:space="preserve"> «Наследственность и здоровье»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 xml:space="preserve"> «Экология современного человека» - 17 часов. </w:t>
      </w:r>
    </w:p>
    <w:p w:rsidR="00FC0CBA" w:rsidRPr="008A4B8D" w:rsidRDefault="00FC0CBA" w:rsidP="00FC0CBA">
      <w:pPr>
        <w:widowControl w:val="0"/>
        <w:tabs>
          <w:tab w:val="left" w:pos="360"/>
          <w:tab w:val="left" w:pos="993"/>
        </w:tabs>
        <w:suppressAutoHyphens/>
        <w:jc w:val="both"/>
        <w:rPr>
          <w:color w:val="000000"/>
        </w:rPr>
      </w:pPr>
    </w:p>
    <w:p w:rsidR="00FC0CBA" w:rsidRPr="008A4B8D" w:rsidRDefault="00FC0CBA" w:rsidP="00FC0CBA">
      <w:pPr>
        <w:widowControl w:val="0"/>
        <w:tabs>
          <w:tab w:val="left" w:pos="360"/>
          <w:tab w:val="left" w:pos="993"/>
        </w:tabs>
        <w:suppressAutoHyphens/>
        <w:spacing w:before="20"/>
        <w:jc w:val="both"/>
        <w:rPr>
          <w:color w:val="000000"/>
        </w:rPr>
      </w:pPr>
      <w:r w:rsidRPr="008A4B8D">
        <w:rPr>
          <w:color w:val="000000"/>
        </w:rPr>
        <w:t xml:space="preserve">в) в </w:t>
      </w:r>
      <w:r w:rsidRPr="008A4B8D">
        <w:rPr>
          <w:b/>
          <w:color w:val="000000"/>
        </w:rPr>
        <w:t>11 классе</w:t>
      </w:r>
      <w:r w:rsidRPr="008A4B8D">
        <w:rPr>
          <w:color w:val="000000"/>
        </w:rPr>
        <w:t xml:space="preserve"> для:</w:t>
      </w:r>
    </w:p>
    <w:p w:rsidR="00FC0CBA" w:rsidRPr="00F15D5E" w:rsidRDefault="00FC0CBA" w:rsidP="00FC0CBA">
      <w:pPr>
        <w:widowControl w:val="0"/>
        <w:tabs>
          <w:tab w:val="left" w:pos="360"/>
          <w:tab w:val="left" w:pos="993"/>
        </w:tabs>
        <w:suppressAutoHyphens/>
        <w:jc w:val="both"/>
        <w:rPr>
          <w:color w:val="000000"/>
        </w:rPr>
      </w:pPr>
      <w:r w:rsidRPr="00F15D5E">
        <w:rPr>
          <w:color w:val="000000"/>
        </w:rPr>
        <w:t>Элективный курс  «Орфография и пунктуация»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Элективный курс «Текст. Стили речи»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Элективный курс «Лингвистический анализ художественного текста»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 xml:space="preserve">Элективный курс «Русская литература </w:t>
      </w:r>
      <w:r w:rsidRPr="00F15D5E">
        <w:rPr>
          <w:color w:val="000000"/>
          <w:lang w:val="en-US"/>
        </w:rPr>
        <w:t>XX</w:t>
      </w:r>
      <w:r w:rsidRPr="00F15D5E">
        <w:rPr>
          <w:color w:val="000000"/>
        </w:rPr>
        <w:t xml:space="preserve"> века. Основные темы и проблемы»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Практикум «Нестандартные методы решения уравнений и неравенств»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Практикум «Решение текстовых задач» - 17 часов;</w:t>
      </w:r>
    </w:p>
    <w:p w:rsidR="00FC0CBA" w:rsidRDefault="00FC0CBA" w:rsidP="00FC0CBA">
      <w:pPr>
        <w:widowControl w:val="0"/>
        <w:tabs>
          <w:tab w:val="left" w:pos="360"/>
          <w:tab w:val="left" w:pos="993"/>
        </w:tabs>
        <w:suppressAutoHyphens/>
        <w:jc w:val="both"/>
        <w:rPr>
          <w:color w:val="000000"/>
        </w:rPr>
      </w:pPr>
      <w:r w:rsidRPr="00F15D5E">
        <w:rPr>
          <w:color w:val="000000"/>
        </w:rPr>
        <w:t xml:space="preserve"> Элективный курс «Решение задач по </w:t>
      </w:r>
      <w:r>
        <w:rPr>
          <w:color w:val="000000"/>
        </w:rPr>
        <w:t>химии повышенной трудности</w:t>
      </w:r>
      <w:r w:rsidRPr="00F15D5E">
        <w:rPr>
          <w:color w:val="000000"/>
        </w:rPr>
        <w:t>»</w:t>
      </w:r>
      <w:r>
        <w:rPr>
          <w:color w:val="000000"/>
        </w:rPr>
        <w:t xml:space="preserve"> - 17 часов</w:t>
      </w:r>
      <w:r w:rsidRPr="00F15D5E">
        <w:rPr>
          <w:color w:val="000000"/>
        </w:rPr>
        <w:t xml:space="preserve">, </w:t>
      </w:r>
    </w:p>
    <w:p w:rsidR="00FC0CBA" w:rsidRPr="00F15D5E" w:rsidRDefault="00FC0CBA" w:rsidP="00FC0CBA">
      <w:pPr>
        <w:widowControl w:val="0"/>
        <w:tabs>
          <w:tab w:val="left" w:pos="360"/>
          <w:tab w:val="left" w:pos="993"/>
        </w:tabs>
        <w:suppressAutoHyphens/>
        <w:jc w:val="both"/>
        <w:rPr>
          <w:color w:val="000000"/>
        </w:rPr>
      </w:pPr>
      <w:r>
        <w:rPr>
          <w:color w:val="000000"/>
        </w:rPr>
        <w:t>Элективный курс «Направление химических реакций»</w:t>
      </w:r>
      <w:r w:rsidRPr="00F15D5E">
        <w:rPr>
          <w:color w:val="000000"/>
        </w:rPr>
        <w:t>- 17 часов;</w:t>
      </w:r>
    </w:p>
    <w:p w:rsidR="00FC0CBA" w:rsidRPr="00F15D5E" w:rsidRDefault="00FC0CBA" w:rsidP="00FC0CBA">
      <w:pPr>
        <w:widowControl w:val="0"/>
        <w:tabs>
          <w:tab w:val="left" w:pos="360"/>
          <w:tab w:val="left" w:pos="993"/>
        </w:tabs>
        <w:suppressAutoHyphens/>
        <w:jc w:val="both"/>
      </w:pPr>
      <w:r w:rsidRPr="00F15D5E">
        <w:t>Элективный курс «Правовые основы предпринимательства» - 17 часов;</w:t>
      </w:r>
    </w:p>
    <w:p w:rsidR="00FC0CBA" w:rsidRPr="00F15D5E" w:rsidRDefault="00FC0CBA" w:rsidP="00FC0CBA">
      <w:pPr>
        <w:widowControl w:val="0"/>
        <w:tabs>
          <w:tab w:val="left" w:pos="360"/>
          <w:tab w:val="left" w:pos="993"/>
        </w:tabs>
        <w:suppressAutoHyphens/>
        <w:jc w:val="both"/>
      </w:pPr>
      <w:r w:rsidRPr="00F15D5E">
        <w:t>Элективный курс «Основы менеджмента» - 17 часов;</w:t>
      </w:r>
    </w:p>
    <w:p w:rsidR="00FC0CBA" w:rsidRPr="00F15D5E" w:rsidRDefault="00FC0CBA" w:rsidP="00FC0CBA">
      <w:pPr>
        <w:widowControl w:val="0"/>
        <w:tabs>
          <w:tab w:val="left" w:pos="360"/>
          <w:tab w:val="left" w:pos="993"/>
        </w:tabs>
        <w:suppressAutoHyphens/>
        <w:jc w:val="both"/>
      </w:pPr>
      <w:r w:rsidRPr="00F15D5E">
        <w:t>Элективный курс  «Биология в вопросах и ответах» - 17 часов;</w:t>
      </w:r>
    </w:p>
    <w:p w:rsidR="00FC0CBA" w:rsidRPr="00F15D5E" w:rsidRDefault="00FC0CBA" w:rsidP="00FC0CBA">
      <w:pPr>
        <w:widowControl w:val="0"/>
        <w:tabs>
          <w:tab w:val="left" w:pos="360"/>
          <w:tab w:val="left" w:pos="993"/>
        </w:tabs>
        <w:suppressAutoHyphens/>
        <w:jc w:val="both"/>
      </w:pPr>
      <w:r w:rsidRPr="00F15D5E">
        <w:t>Элективный курс «Многообразие органического мира»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«Избранные вопросы биологии»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«Практикум по биологии»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Элективный курс «Глобальная география» - 17 часов;</w:t>
      </w:r>
    </w:p>
    <w:p w:rsidR="00FC0CBA" w:rsidRPr="00F15D5E" w:rsidRDefault="00FC0CBA" w:rsidP="00FC0CBA">
      <w:pPr>
        <w:widowControl w:val="0"/>
        <w:tabs>
          <w:tab w:val="left" w:pos="360"/>
          <w:tab w:val="left" w:pos="993"/>
        </w:tabs>
        <w:suppressAutoHyphens/>
        <w:jc w:val="both"/>
        <w:rPr>
          <w:color w:val="000000"/>
        </w:rPr>
      </w:pPr>
      <w:r w:rsidRPr="00F15D5E">
        <w:rPr>
          <w:color w:val="000000"/>
        </w:rPr>
        <w:t>Элективный курс «География человеческой деятельности: экономика, культура, политика» - 17 часов.</w:t>
      </w:r>
    </w:p>
    <w:p w:rsidR="00FC0CBA" w:rsidRPr="008A4B8D" w:rsidRDefault="00FC0CBA" w:rsidP="00FC0CBA">
      <w:pPr>
        <w:widowControl w:val="0"/>
        <w:tabs>
          <w:tab w:val="left" w:pos="360"/>
          <w:tab w:val="left" w:pos="993"/>
        </w:tabs>
        <w:suppressAutoHyphens/>
        <w:jc w:val="both"/>
      </w:pPr>
    </w:p>
    <w:p w:rsidR="00FC0CBA" w:rsidRPr="008A4B8D" w:rsidRDefault="00FC0CBA" w:rsidP="00FC0CBA">
      <w:r w:rsidRPr="008A4B8D">
        <w:t xml:space="preserve">    Распределение часов Компонента образовательного учреждения обусловлено особенностями основной образовательной программы  общего образования, образовательными запросами и потребностями обучающихся, их родителей (законных представителей).</w:t>
      </w:r>
    </w:p>
    <w:p w:rsidR="00FC0CBA" w:rsidRPr="008A4B8D" w:rsidRDefault="00FC0CBA" w:rsidP="00FC0CBA">
      <w:pPr>
        <w:jc w:val="both"/>
      </w:pPr>
      <w:r w:rsidRPr="008A4B8D">
        <w:t xml:space="preserve">    Перечень учебных программ, реализуемых в рамках учебного плана (Инвариантной части и Компонента образовательного учреждения), определен педагогическим советом  и утвержден приказом директора и зафиксирован  в основной образовательной программе общего образования школы.  </w:t>
      </w:r>
    </w:p>
    <w:p w:rsidR="00FC0CBA" w:rsidRPr="008A4B8D" w:rsidRDefault="00FC0CBA" w:rsidP="00FC0CBA">
      <w:pPr>
        <w:jc w:val="both"/>
      </w:pPr>
      <w:r w:rsidRPr="008A4B8D">
        <w:t xml:space="preserve">     Продолжительность каникул в течение учебного года составляют  не менее 30 дней,  летние – не менее 8 недель. Максимальная нагрузка не превышает максимально допустимую недельную  нагрузку. </w:t>
      </w:r>
    </w:p>
    <w:p w:rsidR="00FC0CBA" w:rsidRPr="008A4B8D" w:rsidRDefault="00FC0CBA" w:rsidP="00FC0CBA">
      <w:pPr>
        <w:ind w:firstLine="540"/>
      </w:pPr>
    </w:p>
    <w:p w:rsidR="00FC0CBA" w:rsidRPr="008A4B8D" w:rsidRDefault="00FC0CBA" w:rsidP="00FC0CBA">
      <w:pPr>
        <w:ind w:left="709"/>
        <w:jc w:val="both"/>
        <w:rPr>
          <w:b/>
        </w:rPr>
      </w:pPr>
      <w:r w:rsidRPr="008A4B8D">
        <w:rPr>
          <w:b/>
        </w:rPr>
        <w:t xml:space="preserve"> 8. Финансирование учебного плана</w:t>
      </w:r>
    </w:p>
    <w:p w:rsidR="00FC0CBA" w:rsidRPr="008A4B8D" w:rsidRDefault="00FC0CBA" w:rsidP="00FC0CBA">
      <w:pPr>
        <w:ind w:left="709"/>
        <w:jc w:val="both"/>
        <w:rPr>
          <w:b/>
        </w:rPr>
      </w:pPr>
    </w:p>
    <w:p w:rsidR="00FC0CBA" w:rsidRPr="008A4B8D" w:rsidRDefault="00FC0CBA" w:rsidP="00FC0CBA">
      <w:pPr>
        <w:jc w:val="both"/>
      </w:pPr>
      <w:r w:rsidRPr="008A4B8D">
        <w:t xml:space="preserve">      Учебный план  финансируется не ниже предельно допустимой годовой аудиторной учебной нагрузки.</w:t>
      </w:r>
    </w:p>
    <w:p w:rsidR="00FC0CBA" w:rsidRPr="008A4B8D" w:rsidRDefault="00FC0CBA" w:rsidP="00FC0CBA">
      <w:pPr>
        <w:jc w:val="both"/>
      </w:pPr>
      <w:r w:rsidRPr="008A4B8D">
        <w:t xml:space="preserve">      Индивидуальные, групповые занятия в рамках Компонента образовательного учреждения учебного плана финансируются в зависимости от количества групп и  независимо от количества обучающихся в группах.</w:t>
      </w:r>
    </w:p>
    <w:p w:rsidR="00FC0CBA" w:rsidRDefault="00FC0CBA" w:rsidP="00FC0CBA">
      <w:pPr>
        <w:jc w:val="both"/>
      </w:pPr>
      <w:r w:rsidRPr="008A4B8D">
        <w:t xml:space="preserve">     </w:t>
      </w:r>
    </w:p>
    <w:p w:rsidR="00460679" w:rsidRPr="00F93DD5" w:rsidRDefault="00460679" w:rsidP="00460679">
      <w:pPr>
        <w:jc w:val="center"/>
      </w:pPr>
      <w:r w:rsidRPr="00F93DD5">
        <w:t>УЧЕБНЫЙ ПЛАН</w:t>
      </w:r>
    </w:p>
    <w:p w:rsidR="00460679" w:rsidRPr="00F93DD5" w:rsidRDefault="00460679" w:rsidP="00460679">
      <w:pPr>
        <w:jc w:val="center"/>
      </w:pPr>
      <w:r w:rsidRPr="00F93DD5">
        <w:t>Новинского филиала муниципального казённого общеобразовательного учреждения</w:t>
      </w:r>
    </w:p>
    <w:p w:rsidR="00460679" w:rsidRPr="00F93DD5" w:rsidRDefault="00460679" w:rsidP="00460679">
      <w:pPr>
        <w:jc w:val="center"/>
      </w:pPr>
      <w:r w:rsidRPr="00F93DD5">
        <w:t>«Медведицкая средняя школа»</w:t>
      </w:r>
    </w:p>
    <w:p w:rsidR="00460679" w:rsidRPr="00F93DD5" w:rsidRDefault="00460679" w:rsidP="00460679">
      <w:pPr>
        <w:jc w:val="center"/>
      </w:pPr>
      <w:r w:rsidRPr="00F93DD5">
        <w:t>2017 – 2018 учебный год</w:t>
      </w:r>
    </w:p>
    <w:p w:rsidR="00460679" w:rsidRPr="00F93DD5" w:rsidRDefault="00460679" w:rsidP="00460679">
      <w:pPr>
        <w:jc w:val="center"/>
      </w:pPr>
      <w:r w:rsidRPr="00F93DD5">
        <w:t>для 8-11 классов</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54"/>
        <w:gridCol w:w="1747"/>
        <w:gridCol w:w="815"/>
        <w:gridCol w:w="815"/>
        <w:gridCol w:w="815"/>
        <w:gridCol w:w="815"/>
        <w:gridCol w:w="1115"/>
      </w:tblGrid>
      <w:tr w:rsidR="00460679" w:rsidRPr="00F93DD5" w:rsidTr="006F0E2D">
        <w:trPr>
          <w:trHeight w:val="303"/>
          <w:tblHeader/>
        </w:trPr>
        <w:tc>
          <w:tcPr>
            <w:tcW w:w="2078" w:type="pct"/>
            <w:vMerge w:val="restart"/>
            <w:noWrap/>
          </w:tcPr>
          <w:p w:rsidR="00460679" w:rsidRDefault="00460679" w:rsidP="006F0E2D">
            <w:pPr>
              <w:rPr>
                <w:b/>
                <w:bCs/>
                <w:color w:val="000000"/>
              </w:rPr>
            </w:pPr>
            <w:r w:rsidRPr="00F93DD5">
              <w:rPr>
                <w:b/>
                <w:bCs/>
                <w:color w:val="000000"/>
              </w:rPr>
              <w:t>Учебные предметы</w:t>
            </w:r>
          </w:p>
          <w:p w:rsidR="00460679" w:rsidRPr="00F93DD5" w:rsidRDefault="00460679" w:rsidP="006F0E2D">
            <w:pPr>
              <w:rPr>
                <w:b/>
                <w:bCs/>
                <w:color w:val="000000"/>
              </w:rPr>
            </w:pPr>
            <w:r>
              <w:rPr>
                <w:b/>
                <w:bCs/>
                <w:color w:val="000000"/>
              </w:rPr>
              <w:lastRenderedPageBreak/>
              <w:t>Инвариантная часть</w:t>
            </w:r>
          </w:p>
        </w:tc>
        <w:tc>
          <w:tcPr>
            <w:tcW w:w="834" w:type="pct"/>
            <w:vMerge w:val="restart"/>
            <w:noWrap/>
          </w:tcPr>
          <w:p w:rsidR="00460679" w:rsidRPr="00F93DD5" w:rsidRDefault="00460679" w:rsidP="006F0E2D">
            <w:pPr>
              <w:rPr>
                <w:b/>
                <w:bCs/>
                <w:color w:val="000000"/>
              </w:rPr>
            </w:pPr>
            <w:r w:rsidRPr="00F93DD5">
              <w:rPr>
                <w:b/>
                <w:bCs/>
                <w:color w:val="000000"/>
              </w:rPr>
              <w:lastRenderedPageBreak/>
              <w:t xml:space="preserve">Уровень </w:t>
            </w:r>
            <w:r w:rsidRPr="00F93DD5">
              <w:rPr>
                <w:b/>
                <w:bCs/>
                <w:color w:val="000000"/>
              </w:rPr>
              <w:lastRenderedPageBreak/>
              <w:t>программы</w:t>
            </w:r>
          </w:p>
        </w:tc>
        <w:tc>
          <w:tcPr>
            <w:tcW w:w="2089" w:type="pct"/>
            <w:gridSpan w:val="5"/>
          </w:tcPr>
          <w:p w:rsidR="00460679" w:rsidRPr="00F93DD5" w:rsidRDefault="00460679" w:rsidP="006F0E2D">
            <w:pPr>
              <w:jc w:val="center"/>
              <w:rPr>
                <w:b/>
                <w:bCs/>
              </w:rPr>
            </w:pPr>
            <w:r w:rsidRPr="00F93DD5">
              <w:rPr>
                <w:b/>
                <w:bCs/>
              </w:rPr>
              <w:lastRenderedPageBreak/>
              <w:t>Классы</w:t>
            </w:r>
          </w:p>
        </w:tc>
      </w:tr>
      <w:tr w:rsidR="00460679" w:rsidRPr="00F93DD5" w:rsidTr="006F0E2D">
        <w:trPr>
          <w:trHeight w:val="409"/>
          <w:tblHeader/>
        </w:trPr>
        <w:tc>
          <w:tcPr>
            <w:tcW w:w="2078" w:type="pct"/>
            <w:vMerge/>
          </w:tcPr>
          <w:p w:rsidR="00460679" w:rsidRPr="00F93DD5" w:rsidRDefault="00460679" w:rsidP="006F0E2D">
            <w:pPr>
              <w:rPr>
                <w:b/>
                <w:bCs/>
                <w:color w:val="000000"/>
              </w:rPr>
            </w:pPr>
          </w:p>
        </w:tc>
        <w:tc>
          <w:tcPr>
            <w:tcW w:w="834" w:type="pct"/>
            <w:vMerge/>
          </w:tcPr>
          <w:p w:rsidR="00460679" w:rsidRPr="00F93DD5" w:rsidRDefault="00460679" w:rsidP="006F0E2D">
            <w:pPr>
              <w:rPr>
                <w:b/>
                <w:bCs/>
                <w:color w:val="000000"/>
              </w:rPr>
            </w:pPr>
          </w:p>
        </w:tc>
        <w:tc>
          <w:tcPr>
            <w:tcW w:w="389" w:type="pct"/>
            <w:noWrap/>
          </w:tcPr>
          <w:p w:rsidR="00460679" w:rsidRPr="00F93DD5" w:rsidRDefault="00460679" w:rsidP="006F0E2D">
            <w:pPr>
              <w:jc w:val="center"/>
              <w:rPr>
                <w:b/>
                <w:bCs/>
                <w:color w:val="000000"/>
              </w:rPr>
            </w:pPr>
            <w:r w:rsidRPr="00F93DD5">
              <w:rPr>
                <w:b/>
                <w:bCs/>
                <w:color w:val="000000"/>
              </w:rPr>
              <w:t>8</w:t>
            </w:r>
            <w:r>
              <w:rPr>
                <w:b/>
                <w:bCs/>
                <w:color w:val="000000"/>
              </w:rPr>
              <w:t>/6</w:t>
            </w:r>
          </w:p>
        </w:tc>
        <w:tc>
          <w:tcPr>
            <w:tcW w:w="389" w:type="pct"/>
            <w:noWrap/>
          </w:tcPr>
          <w:p w:rsidR="00460679" w:rsidRPr="00F93DD5" w:rsidRDefault="00460679" w:rsidP="006F0E2D">
            <w:pPr>
              <w:jc w:val="center"/>
              <w:rPr>
                <w:b/>
                <w:bCs/>
                <w:color w:val="000000"/>
              </w:rPr>
            </w:pPr>
            <w:r w:rsidRPr="00F93DD5">
              <w:rPr>
                <w:b/>
                <w:bCs/>
                <w:color w:val="000000"/>
              </w:rPr>
              <w:t>9</w:t>
            </w:r>
            <w:r>
              <w:rPr>
                <w:b/>
                <w:bCs/>
                <w:color w:val="000000"/>
              </w:rPr>
              <w:t>/4</w:t>
            </w:r>
          </w:p>
        </w:tc>
        <w:tc>
          <w:tcPr>
            <w:tcW w:w="389" w:type="pct"/>
          </w:tcPr>
          <w:p w:rsidR="00460679" w:rsidRPr="00F93DD5" w:rsidRDefault="00460679" w:rsidP="006F0E2D">
            <w:pPr>
              <w:jc w:val="center"/>
              <w:rPr>
                <w:b/>
                <w:bCs/>
                <w:color w:val="000000"/>
              </w:rPr>
            </w:pPr>
            <w:r w:rsidRPr="00F93DD5">
              <w:rPr>
                <w:b/>
                <w:bCs/>
                <w:color w:val="000000"/>
              </w:rPr>
              <w:t>10</w:t>
            </w:r>
            <w:r>
              <w:rPr>
                <w:b/>
                <w:bCs/>
                <w:color w:val="000000"/>
              </w:rPr>
              <w:t>/3</w:t>
            </w:r>
          </w:p>
        </w:tc>
        <w:tc>
          <w:tcPr>
            <w:tcW w:w="389" w:type="pct"/>
          </w:tcPr>
          <w:p w:rsidR="00460679" w:rsidRPr="00F93DD5" w:rsidRDefault="00460679" w:rsidP="006F0E2D">
            <w:pPr>
              <w:jc w:val="center"/>
              <w:rPr>
                <w:b/>
                <w:bCs/>
                <w:color w:val="000000"/>
              </w:rPr>
            </w:pPr>
            <w:r w:rsidRPr="00F93DD5">
              <w:rPr>
                <w:b/>
                <w:bCs/>
                <w:color w:val="000000"/>
              </w:rPr>
              <w:t>11</w:t>
            </w:r>
            <w:r>
              <w:rPr>
                <w:b/>
                <w:bCs/>
                <w:color w:val="000000"/>
              </w:rPr>
              <w:t>/1</w:t>
            </w:r>
          </w:p>
        </w:tc>
        <w:tc>
          <w:tcPr>
            <w:tcW w:w="532" w:type="pct"/>
          </w:tcPr>
          <w:p w:rsidR="00460679" w:rsidRPr="00F93DD5" w:rsidRDefault="00460679" w:rsidP="006F0E2D">
            <w:pPr>
              <w:jc w:val="center"/>
              <w:rPr>
                <w:b/>
                <w:bCs/>
                <w:color w:val="000000"/>
              </w:rPr>
            </w:pPr>
            <w:r w:rsidRPr="00F93DD5">
              <w:rPr>
                <w:b/>
                <w:bCs/>
                <w:color w:val="000000"/>
              </w:rPr>
              <w:t>Итого часов</w:t>
            </w:r>
          </w:p>
        </w:tc>
      </w:tr>
      <w:tr w:rsidR="00460679" w:rsidRPr="00F93DD5" w:rsidTr="006F0E2D">
        <w:trPr>
          <w:trHeight w:val="277"/>
        </w:trPr>
        <w:tc>
          <w:tcPr>
            <w:tcW w:w="2078" w:type="pct"/>
          </w:tcPr>
          <w:p w:rsidR="00460679" w:rsidRPr="00F93DD5" w:rsidRDefault="00460679" w:rsidP="006F0E2D">
            <w:r w:rsidRPr="00F93DD5">
              <w:lastRenderedPageBreak/>
              <w:t>Русский язык</w:t>
            </w:r>
          </w:p>
        </w:tc>
        <w:tc>
          <w:tcPr>
            <w:tcW w:w="834" w:type="pct"/>
          </w:tcPr>
          <w:p w:rsidR="00460679" w:rsidRPr="00F93DD5" w:rsidRDefault="00460679" w:rsidP="006F0E2D">
            <w:r w:rsidRPr="00F93DD5">
              <w:t>базовый</w:t>
            </w:r>
          </w:p>
        </w:tc>
        <w:tc>
          <w:tcPr>
            <w:tcW w:w="389" w:type="pct"/>
            <w:noWrap/>
          </w:tcPr>
          <w:p w:rsidR="00460679" w:rsidRPr="00F93DD5" w:rsidRDefault="00460679" w:rsidP="006F0E2D">
            <w:r w:rsidRPr="00F93DD5">
              <w:t>3</w:t>
            </w:r>
          </w:p>
        </w:tc>
        <w:tc>
          <w:tcPr>
            <w:tcW w:w="389" w:type="pct"/>
            <w:noWrap/>
          </w:tcPr>
          <w:p w:rsidR="00460679" w:rsidRPr="00F93DD5" w:rsidRDefault="00460679" w:rsidP="006F0E2D">
            <w:r w:rsidRPr="00F93DD5">
              <w:t xml:space="preserve"> 2</w:t>
            </w:r>
          </w:p>
        </w:tc>
        <w:tc>
          <w:tcPr>
            <w:tcW w:w="389" w:type="pct"/>
          </w:tcPr>
          <w:p w:rsidR="00460679" w:rsidRPr="00F93DD5" w:rsidRDefault="00460679" w:rsidP="006F0E2D">
            <w:r w:rsidRPr="00F93DD5">
              <w:t xml:space="preserve"> 1</w:t>
            </w:r>
          </w:p>
        </w:tc>
        <w:tc>
          <w:tcPr>
            <w:tcW w:w="389" w:type="pct"/>
          </w:tcPr>
          <w:p w:rsidR="00460679" w:rsidRPr="00F93DD5" w:rsidRDefault="00460679" w:rsidP="006F0E2D">
            <w:r w:rsidRPr="00F93DD5">
              <w:t>1</w:t>
            </w:r>
          </w:p>
        </w:tc>
        <w:tc>
          <w:tcPr>
            <w:tcW w:w="532" w:type="pct"/>
          </w:tcPr>
          <w:p w:rsidR="00460679" w:rsidRPr="00F93DD5" w:rsidRDefault="00460679" w:rsidP="006F0E2D">
            <w:pPr>
              <w:rPr>
                <w:b/>
                <w:bCs/>
              </w:rPr>
            </w:pPr>
            <w:r w:rsidRPr="00F93DD5">
              <w:rPr>
                <w:b/>
                <w:bCs/>
              </w:rPr>
              <w:t>7</w:t>
            </w:r>
          </w:p>
        </w:tc>
      </w:tr>
      <w:tr w:rsidR="00460679" w:rsidRPr="00F93DD5" w:rsidTr="006F0E2D">
        <w:trPr>
          <w:trHeight w:val="289"/>
        </w:trPr>
        <w:tc>
          <w:tcPr>
            <w:tcW w:w="2078" w:type="pct"/>
          </w:tcPr>
          <w:p w:rsidR="00460679" w:rsidRPr="00F93DD5" w:rsidRDefault="00460679" w:rsidP="006F0E2D">
            <w:r w:rsidRPr="00F93DD5">
              <w:t xml:space="preserve">Литература   </w:t>
            </w:r>
          </w:p>
        </w:tc>
        <w:tc>
          <w:tcPr>
            <w:tcW w:w="834" w:type="pct"/>
          </w:tcPr>
          <w:p w:rsidR="00460679" w:rsidRPr="00F93DD5" w:rsidRDefault="00460679" w:rsidP="006F0E2D">
            <w:r w:rsidRPr="00F93DD5">
              <w:t>базовый</w:t>
            </w:r>
          </w:p>
        </w:tc>
        <w:tc>
          <w:tcPr>
            <w:tcW w:w="389" w:type="pct"/>
            <w:noWrap/>
          </w:tcPr>
          <w:p w:rsidR="00460679" w:rsidRPr="00F93DD5" w:rsidRDefault="00460679" w:rsidP="006F0E2D">
            <w:r w:rsidRPr="00F93DD5">
              <w:t>2</w:t>
            </w:r>
          </w:p>
        </w:tc>
        <w:tc>
          <w:tcPr>
            <w:tcW w:w="389" w:type="pct"/>
            <w:noWrap/>
          </w:tcPr>
          <w:p w:rsidR="00460679" w:rsidRPr="00F93DD5" w:rsidRDefault="00460679" w:rsidP="006F0E2D">
            <w:r w:rsidRPr="00F93DD5">
              <w:t>3</w:t>
            </w:r>
          </w:p>
        </w:tc>
        <w:tc>
          <w:tcPr>
            <w:tcW w:w="389" w:type="pct"/>
          </w:tcPr>
          <w:p w:rsidR="00460679" w:rsidRPr="00F93DD5" w:rsidRDefault="00460679" w:rsidP="006F0E2D">
            <w:r w:rsidRPr="00F93DD5">
              <w:t>3</w:t>
            </w:r>
          </w:p>
        </w:tc>
        <w:tc>
          <w:tcPr>
            <w:tcW w:w="389" w:type="pct"/>
          </w:tcPr>
          <w:p w:rsidR="00460679" w:rsidRPr="00F93DD5" w:rsidRDefault="00460679" w:rsidP="006F0E2D">
            <w:r w:rsidRPr="00F93DD5">
              <w:t>3</w:t>
            </w:r>
          </w:p>
        </w:tc>
        <w:tc>
          <w:tcPr>
            <w:tcW w:w="532" w:type="pct"/>
          </w:tcPr>
          <w:p w:rsidR="00460679" w:rsidRPr="00F93DD5" w:rsidRDefault="00460679" w:rsidP="006F0E2D">
            <w:pPr>
              <w:rPr>
                <w:b/>
                <w:bCs/>
              </w:rPr>
            </w:pPr>
            <w:r w:rsidRPr="00F93DD5">
              <w:rPr>
                <w:b/>
                <w:bCs/>
              </w:rPr>
              <w:t>11</w:t>
            </w:r>
          </w:p>
        </w:tc>
      </w:tr>
      <w:tr w:rsidR="00460679" w:rsidRPr="00F93DD5" w:rsidTr="006F0E2D">
        <w:trPr>
          <w:trHeight w:val="399"/>
        </w:trPr>
        <w:tc>
          <w:tcPr>
            <w:tcW w:w="2078" w:type="pct"/>
          </w:tcPr>
          <w:p w:rsidR="00460679" w:rsidRPr="00F93DD5" w:rsidRDefault="00460679" w:rsidP="006F0E2D">
            <w:r w:rsidRPr="00F93DD5">
              <w:t>Иностранный язык (Немецкий язык)</w:t>
            </w:r>
          </w:p>
        </w:tc>
        <w:tc>
          <w:tcPr>
            <w:tcW w:w="834" w:type="pct"/>
          </w:tcPr>
          <w:p w:rsidR="00460679" w:rsidRPr="00F93DD5" w:rsidRDefault="00460679" w:rsidP="006F0E2D">
            <w:r w:rsidRPr="00F93DD5">
              <w:t>базовый</w:t>
            </w:r>
          </w:p>
        </w:tc>
        <w:tc>
          <w:tcPr>
            <w:tcW w:w="389" w:type="pct"/>
            <w:noWrap/>
          </w:tcPr>
          <w:p w:rsidR="00460679" w:rsidRPr="00F93DD5" w:rsidRDefault="00460679" w:rsidP="006F0E2D">
            <w:r w:rsidRPr="00F93DD5">
              <w:t>3</w:t>
            </w:r>
          </w:p>
        </w:tc>
        <w:tc>
          <w:tcPr>
            <w:tcW w:w="389" w:type="pct"/>
            <w:noWrap/>
          </w:tcPr>
          <w:p w:rsidR="00460679" w:rsidRPr="00F93DD5" w:rsidRDefault="00460679" w:rsidP="006F0E2D">
            <w:r w:rsidRPr="00F93DD5">
              <w:t>3</w:t>
            </w:r>
          </w:p>
        </w:tc>
        <w:tc>
          <w:tcPr>
            <w:tcW w:w="389" w:type="pct"/>
          </w:tcPr>
          <w:p w:rsidR="00460679" w:rsidRPr="00F93DD5" w:rsidRDefault="00460679" w:rsidP="006F0E2D">
            <w:r w:rsidRPr="00F93DD5">
              <w:t>3</w:t>
            </w:r>
          </w:p>
        </w:tc>
        <w:tc>
          <w:tcPr>
            <w:tcW w:w="389" w:type="pct"/>
          </w:tcPr>
          <w:p w:rsidR="00460679" w:rsidRPr="00F93DD5" w:rsidRDefault="00460679" w:rsidP="006F0E2D">
            <w:r w:rsidRPr="00F93DD5">
              <w:t>3</w:t>
            </w:r>
          </w:p>
        </w:tc>
        <w:tc>
          <w:tcPr>
            <w:tcW w:w="532" w:type="pct"/>
          </w:tcPr>
          <w:p w:rsidR="00460679" w:rsidRPr="00F93DD5" w:rsidRDefault="00460679" w:rsidP="006F0E2D">
            <w:pPr>
              <w:rPr>
                <w:b/>
                <w:bCs/>
              </w:rPr>
            </w:pPr>
            <w:r w:rsidRPr="00F93DD5">
              <w:rPr>
                <w:b/>
                <w:bCs/>
              </w:rPr>
              <w:t>12</w:t>
            </w:r>
          </w:p>
        </w:tc>
      </w:tr>
      <w:tr w:rsidR="00460679" w:rsidRPr="00F93DD5" w:rsidTr="006F0E2D">
        <w:trPr>
          <w:trHeight w:val="277"/>
        </w:trPr>
        <w:tc>
          <w:tcPr>
            <w:tcW w:w="2078" w:type="pct"/>
          </w:tcPr>
          <w:p w:rsidR="00460679" w:rsidRPr="00F93DD5" w:rsidRDefault="00460679" w:rsidP="006F0E2D">
            <w:r w:rsidRPr="00F93DD5">
              <w:t>Алгебра</w:t>
            </w:r>
          </w:p>
        </w:tc>
        <w:tc>
          <w:tcPr>
            <w:tcW w:w="834" w:type="pct"/>
          </w:tcPr>
          <w:p w:rsidR="00460679" w:rsidRPr="00F93DD5" w:rsidRDefault="00460679" w:rsidP="006F0E2D">
            <w:r w:rsidRPr="00F93DD5">
              <w:t>базовый</w:t>
            </w:r>
          </w:p>
        </w:tc>
        <w:tc>
          <w:tcPr>
            <w:tcW w:w="389" w:type="pct"/>
            <w:noWrap/>
          </w:tcPr>
          <w:p w:rsidR="00460679" w:rsidRPr="00F93DD5" w:rsidRDefault="00460679" w:rsidP="006F0E2D">
            <w:r w:rsidRPr="00F93DD5">
              <w:t>3</w:t>
            </w:r>
          </w:p>
        </w:tc>
        <w:tc>
          <w:tcPr>
            <w:tcW w:w="389" w:type="pct"/>
            <w:noWrap/>
          </w:tcPr>
          <w:p w:rsidR="00460679" w:rsidRPr="00F93DD5" w:rsidRDefault="00460679" w:rsidP="006F0E2D">
            <w:r w:rsidRPr="00F93DD5">
              <w:t>3</w:t>
            </w:r>
          </w:p>
        </w:tc>
        <w:tc>
          <w:tcPr>
            <w:tcW w:w="389" w:type="pct"/>
          </w:tcPr>
          <w:p w:rsidR="00460679" w:rsidRPr="00F93DD5" w:rsidRDefault="00460679" w:rsidP="006F0E2D"/>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6</w:t>
            </w:r>
          </w:p>
        </w:tc>
      </w:tr>
      <w:tr w:rsidR="00460679" w:rsidRPr="00F93DD5" w:rsidTr="006F0E2D">
        <w:trPr>
          <w:trHeight w:val="260"/>
        </w:trPr>
        <w:tc>
          <w:tcPr>
            <w:tcW w:w="2078" w:type="pct"/>
          </w:tcPr>
          <w:p w:rsidR="00460679" w:rsidRPr="00F93DD5" w:rsidRDefault="00460679" w:rsidP="006F0E2D">
            <w:r w:rsidRPr="00F93DD5">
              <w:t>Алгебра и начала анализа</w:t>
            </w:r>
          </w:p>
        </w:tc>
        <w:tc>
          <w:tcPr>
            <w:tcW w:w="834" w:type="pct"/>
          </w:tcPr>
          <w:p w:rsidR="00460679" w:rsidRPr="00F93DD5" w:rsidRDefault="00460679" w:rsidP="006F0E2D">
            <w:r w:rsidRPr="00F93DD5">
              <w:t>базовый</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r w:rsidRPr="00F93DD5">
              <w:t>2,5</w:t>
            </w:r>
          </w:p>
        </w:tc>
        <w:tc>
          <w:tcPr>
            <w:tcW w:w="389" w:type="pct"/>
          </w:tcPr>
          <w:p w:rsidR="00460679" w:rsidRPr="00F93DD5" w:rsidRDefault="00460679" w:rsidP="006F0E2D">
            <w:r w:rsidRPr="00F93DD5">
              <w:t>2,5</w:t>
            </w:r>
          </w:p>
        </w:tc>
        <w:tc>
          <w:tcPr>
            <w:tcW w:w="532" w:type="pct"/>
          </w:tcPr>
          <w:p w:rsidR="00460679" w:rsidRPr="00F93DD5" w:rsidRDefault="00460679" w:rsidP="006F0E2D">
            <w:pPr>
              <w:rPr>
                <w:b/>
                <w:bCs/>
              </w:rPr>
            </w:pPr>
            <w:r w:rsidRPr="00F93DD5">
              <w:rPr>
                <w:b/>
                <w:bCs/>
              </w:rPr>
              <w:t>5</w:t>
            </w:r>
          </w:p>
        </w:tc>
      </w:tr>
      <w:tr w:rsidR="00460679" w:rsidRPr="00F93DD5" w:rsidTr="006F0E2D">
        <w:trPr>
          <w:trHeight w:val="297"/>
        </w:trPr>
        <w:tc>
          <w:tcPr>
            <w:tcW w:w="2078" w:type="pct"/>
          </w:tcPr>
          <w:p w:rsidR="00460679" w:rsidRPr="00F93DD5" w:rsidRDefault="00460679" w:rsidP="006F0E2D">
            <w:r w:rsidRPr="00F93DD5">
              <w:t>Геометрия</w:t>
            </w:r>
          </w:p>
        </w:tc>
        <w:tc>
          <w:tcPr>
            <w:tcW w:w="834" w:type="pct"/>
          </w:tcPr>
          <w:p w:rsidR="00460679" w:rsidRPr="00F93DD5" w:rsidRDefault="00460679" w:rsidP="006F0E2D">
            <w:r w:rsidRPr="00F93DD5">
              <w:t>базовый</w:t>
            </w:r>
          </w:p>
        </w:tc>
        <w:tc>
          <w:tcPr>
            <w:tcW w:w="389" w:type="pct"/>
            <w:noWrap/>
          </w:tcPr>
          <w:p w:rsidR="00460679" w:rsidRPr="00F93DD5" w:rsidRDefault="00460679" w:rsidP="006F0E2D">
            <w:r w:rsidRPr="00F93DD5">
              <w:t>2</w:t>
            </w:r>
          </w:p>
        </w:tc>
        <w:tc>
          <w:tcPr>
            <w:tcW w:w="389" w:type="pct"/>
            <w:noWrap/>
          </w:tcPr>
          <w:p w:rsidR="00460679" w:rsidRPr="00F93DD5" w:rsidRDefault="00460679" w:rsidP="006F0E2D">
            <w:r w:rsidRPr="00F93DD5">
              <w:t>2</w:t>
            </w:r>
          </w:p>
        </w:tc>
        <w:tc>
          <w:tcPr>
            <w:tcW w:w="389" w:type="pct"/>
          </w:tcPr>
          <w:p w:rsidR="00460679" w:rsidRPr="00F93DD5" w:rsidRDefault="00460679" w:rsidP="006F0E2D">
            <w:r w:rsidRPr="00F93DD5">
              <w:t>1,5</w:t>
            </w:r>
          </w:p>
        </w:tc>
        <w:tc>
          <w:tcPr>
            <w:tcW w:w="389" w:type="pct"/>
          </w:tcPr>
          <w:p w:rsidR="00460679" w:rsidRPr="00F93DD5" w:rsidRDefault="00460679" w:rsidP="006F0E2D">
            <w:r w:rsidRPr="00F93DD5">
              <w:t>1,5</w:t>
            </w:r>
          </w:p>
        </w:tc>
        <w:tc>
          <w:tcPr>
            <w:tcW w:w="532" w:type="pct"/>
          </w:tcPr>
          <w:p w:rsidR="00460679" w:rsidRPr="00F93DD5" w:rsidRDefault="00460679" w:rsidP="006F0E2D">
            <w:pPr>
              <w:rPr>
                <w:b/>
                <w:bCs/>
              </w:rPr>
            </w:pPr>
            <w:r w:rsidRPr="00F93DD5">
              <w:rPr>
                <w:b/>
                <w:bCs/>
              </w:rPr>
              <w:t>7</w:t>
            </w:r>
          </w:p>
        </w:tc>
      </w:tr>
      <w:tr w:rsidR="00460679" w:rsidRPr="00F93DD5" w:rsidTr="006F0E2D">
        <w:trPr>
          <w:trHeight w:val="296"/>
        </w:trPr>
        <w:tc>
          <w:tcPr>
            <w:tcW w:w="2078" w:type="pct"/>
          </w:tcPr>
          <w:p w:rsidR="00460679" w:rsidRPr="00F93DD5" w:rsidRDefault="00460679" w:rsidP="006F0E2D">
            <w:r w:rsidRPr="00F93DD5">
              <w:t>Информатика и ИКТ</w:t>
            </w:r>
          </w:p>
        </w:tc>
        <w:tc>
          <w:tcPr>
            <w:tcW w:w="834" w:type="pct"/>
          </w:tcPr>
          <w:p w:rsidR="00460679" w:rsidRPr="00F93DD5" w:rsidRDefault="00460679" w:rsidP="006F0E2D">
            <w:r w:rsidRPr="00F93DD5">
              <w:t>базовый</w:t>
            </w:r>
          </w:p>
        </w:tc>
        <w:tc>
          <w:tcPr>
            <w:tcW w:w="389" w:type="pct"/>
            <w:noWrap/>
          </w:tcPr>
          <w:p w:rsidR="00460679" w:rsidRPr="00F93DD5" w:rsidRDefault="00460679" w:rsidP="006F0E2D">
            <w:r w:rsidRPr="00F93DD5">
              <w:t>1</w:t>
            </w:r>
          </w:p>
        </w:tc>
        <w:tc>
          <w:tcPr>
            <w:tcW w:w="389" w:type="pct"/>
            <w:noWrap/>
          </w:tcPr>
          <w:p w:rsidR="00460679" w:rsidRPr="00F93DD5" w:rsidRDefault="00460679" w:rsidP="006F0E2D">
            <w:r w:rsidRPr="00F93DD5">
              <w:t>2</w:t>
            </w:r>
          </w:p>
        </w:tc>
        <w:tc>
          <w:tcPr>
            <w:tcW w:w="389" w:type="pct"/>
          </w:tcPr>
          <w:p w:rsidR="00460679" w:rsidRPr="00F93DD5" w:rsidRDefault="00460679" w:rsidP="006F0E2D">
            <w:r w:rsidRPr="00F93DD5">
              <w:t>1</w:t>
            </w:r>
          </w:p>
        </w:tc>
        <w:tc>
          <w:tcPr>
            <w:tcW w:w="389" w:type="pct"/>
          </w:tcPr>
          <w:p w:rsidR="00460679" w:rsidRPr="00F93DD5" w:rsidRDefault="00460679" w:rsidP="006F0E2D">
            <w:r w:rsidRPr="00F93DD5">
              <w:t>1</w:t>
            </w:r>
          </w:p>
        </w:tc>
        <w:tc>
          <w:tcPr>
            <w:tcW w:w="532" w:type="pct"/>
          </w:tcPr>
          <w:p w:rsidR="00460679" w:rsidRPr="00F93DD5" w:rsidRDefault="00460679" w:rsidP="006F0E2D">
            <w:pPr>
              <w:rPr>
                <w:b/>
                <w:bCs/>
              </w:rPr>
            </w:pPr>
            <w:r w:rsidRPr="00F93DD5">
              <w:rPr>
                <w:b/>
                <w:bCs/>
              </w:rPr>
              <w:t>5</w:t>
            </w:r>
          </w:p>
        </w:tc>
      </w:tr>
      <w:tr w:rsidR="00460679" w:rsidRPr="00F93DD5" w:rsidTr="006F0E2D">
        <w:trPr>
          <w:trHeight w:val="300"/>
        </w:trPr>
        <w:tc>
          <w:tcPr>
            <w:tcW w:w="2078" w:type="pct"/>
          </w:tcPr>
          <w:p w:rsidR="00460679" w:rsidRPr="00F93DD5" w:rsidRDefault="00460679" w:rsidP="006F0E2D">
            <w:r w:rsidRPr="00F93DD5">
              <w:t xml:space="preserve">История </w:t>
            </w:r>
          </w:p>
        </w:tc>
        <w:tc>
          <w:tcPr>
            <w:tcW w:w="834" w:type="pct"/>
          </w:tcPr>
          <w:p w:rsidR="00460679" w:rsidRPr="00F93DD5" w:rsidRDefault="00460679" w:rsidP="006F0E2D">
            <w:r w:rsidRPr="00F93DD5">
              <w:t>базовый</w:t>
            </w:r>
          </w:p>
        </w:tc>
        <w:tc>
          <w:tcPr>
            <w:tcW w:w="389" w:type="pct"/>
            <w:noWrap/>
          </w:tcPr>
          <w:p w:rsidR="00460679" w:rsidRPr="00F93DD5" w:rsidRDefault="00460679" w:rsidP="006F0E2D">
            <w:r w:rsidRPr="00F93DD5">
              <w:t>2</w:t>
            </w:r>
          </w:p>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2</w:t>
            </w:r>
          </w:p>
        </w:tc>
      </w:tr>
      <w:tr w:rsidR="00460679" w:rsidRPr="00F93DD5" w:rsidTr="006F0E2D">
        <w:trPr>
          <w:trHeight w:val="300"/>
        </w:trPr>
        <w:tc>
          <w:tcPr>
            <w:tcW w:w="2078" w:type="pct"/>
          </w:tcPr>
          <w:p w:rsidR="00460679" w:rsidRPr="00F93DD5" w:rsidRDefault="00460679" w:rsidP="006F0E2D">
            <w:r w:rsidRPr="00F93DD5">
              <w:t>История России</w:t>
            </w:r>
          </w:p>
        </w:tc>
        <w:tc>
          <w:tcPr>
            <w:tcW w:w="834" w:type="pct"/>
          </w:tcPr>
          <w:p w:rsidR="00460679" w:rsidRPr="00F93DD5" w:rsidRDefault="00460679" w:rsidP="006F0E2D">
            <w:r w:rsidRPr="00F93DD5">
              <w:t>базовый</w:t>
            </w:r>
          </w:p>
        </w:tc>
        <w:tc>
          <w:tcPr>
            <w:tcW w:w="389" w:type="pct"/>
            <w:noWrap/>
          </w:tcPr>
          <w:p w:rsidR="00460679" w:rsidRPr="00F93DD5" w:rsidRDefault="00460679" w:rsidP="006F0E2D"/>
        </w:tc>
        <w:tc>
          <w:tcPr>
            <w:tcW w:w="389" w:type="pct"/>
            <w:noWrap/>
          </w:tcPr>
          <w:p w:rsidR="00460679" w:rsidRPr="00F93DD5" w:rsidRDefault="00460679" w:rsidP="006F0E2D">
            <w:r w:rsidRPr="00F93DD5">
              <w:t>1</w:t>
            </w:r>
          </w:p>
        </w:tc>
        <w:tc>
          <w:tcPr>
            <w:tcW w:w="389" w:type="pct"/>
          </w:tcPr>
          <w:p w:rsidR="00460679" w:rsidRPr="00F93DD5" w:rsidRDefault="00460679" w:rsidP="006F0E2D">
            <w:r w:rsidRPr="00F93DD5">
              <w:t>1</w:t>
            </w:r>
          </w:p>
        </w:tc>
        <w:tc>
          <w:tcPr>
            <w:tcW w:w="389" w:type="pct"/>
          </w:tcPr>
          <w:p w:rsidR="00460679" w:rsidRPr="00F93DD5" w:rsidRDefault="00460679" w:rsidP="006F0E2D">
            <w:r w:rsidRPr="00F93DD5">
              <w:t>1</w:t>
            </w:r>
          </w:p>
        </w:tc>
        <w:tc>
          <w:tcPr>
            <w:tcW w:w="532" w:type="pct"/>
          </w:tcPr>
          <w:p w:rsidR="00460679" w:rsidRPr="00F93DD5" w:rsidRDefault="00460679" w:rsidP="006F0E2D">
            <w:pPr>
              <w:rPr>
                <w:b/>
                <w:bCs/>
              </w:rPr>
            </w:pPr>
            <w:r w:rsidRPr="00F93DD5">
              <w:rPr>
                <w:b/>
                <w:bCs/>
              </w:rPr>
              <w:t>3</w:t>
            </w:r>
          </w:p>
        </w:tc>
      </w:tr>
      <w:tr w:rsidR="00460679" w:rsidRPr="00F93DD5" w:rsidTr="006F0E2D">
        <w:trPr>
          <w:trHeight w:val="300"/>
        </w:trPr>
        <w:tc>
          <w:tcPr>
            <w:tcW w:w="2078" w:type="pct"/>
          </w:tcPr>
          <w:p w:rsidR="00460679" w:rsidRPr="00F93DD5" w:rsidRDefault="00460679" w:rsidP="006F0E2D">
            <w:r w:rsidRPr="00F93DD5">
              <w:t>Всеобщая история</w:t>
            </w:r>
          </w:p>
        </w:tc>
        <w:tc>
          <w:tcPr>
            <w:tcW w:w="834" w:type="pct"/>
          </w:tcPr>
          <w:p w:rsidR="00460679" w:rsidRPr="00F93DD5" w:rsidRDefault="00460679" w:rsidP="006F0E2D">
            <w:r w:rsidRPr="00F93DD5">
              <w:t>базовый</w:t>
            </w:r>
          </w:p>
        </w:tc>
        <w:tc>
          <w:tcPr>
            <w:tcW w:w="389" w:type="pct"/>
            <w:noWrap/>
          </w:tcPr>
          <w:p w:rsidR="00460679" w:rsidRPr="00F93DD5" w:rsidRDefault="00460679" w:rsidP="006F0E2D"/>
        </w:tc>
        <w:tc>
          <w:tcPr>
            <w:tcW w:w="389" w:type="pct"/>
            <w:noWrap/>
          </w:tcPr>
          <w:p w:rsidR="00460679" w:rsidRPr="00F93DD5" w:rsidRDefault="00460679" w:rsidP="006F0E2D">
            <w:r w:rsidRPr="00F93DD5">
              <w:t xml:space="preserve"> 1</w:t>
            </w:r>
          </w:p>
        </w:tc>
        <w:tc>
          <w:tcPr>
            <w:tcW w:w="389" w:type="pct"/>
          </w:tcPr>
          <w:p w:rsidR="00460679" w:rsidRPr="00F93DD5" w:rsidRDefault="00460679" w:rsidP="006F0E2D">
            <w:r w:rsidRPr="00F93DD5">
              <w:t xml:space="preserve"> 1</w:t>
            </w:r>
          </w:p>
        </w:tc>
        <w:tc>
          <w:tcPr>
            <w:tcW w:w="389" w:type="pct"/>
          </w:tcPr>
          <w:p w:rsidR="00460679" w:rsidRPr="00F93DD5" w:rsidRDefault="00460679" w:rsidP="006F0E2D">
            <w:r w:rsidRPr="00F93DD5">
              <w:t>1</w:t>
            </w:r>
          </w:p>
        </w:tc>
        <w:tc>
          <w:tcPr>
            <w:tcW w:w="532" w:type="pct"/>
          </w:tcPr>
          <w:p w:rsidR="00460679" w:rsidRPr="00F93DD5" w:rsidRDefault="00460679" w:rsidP="006F0E2D">
            <w:pPr>
              <w:rPr>
                <w:b/>
                <w:bCs/>
              </w:rPr>
            </w:pPr>
            <w:r w:rsidRPr="00F93DD5">
              <w:rPr>
                <w:b/>
                <w:bCs/>
              </w:rPr>
              <w:t>3</w:t>
            </w:r>
          </w:p>
        </w:tc>
      </w:tr>
      <w:tr w:rsidR="00460679" w:rsidRPr="00F93DD5" w:rsidTr="006F0E2D">
        <w:trPr>
          <w:trHeight w:val="527"/>
        </w:trPr>
        <w:tc>
          <w:tcPr>
            <w:tcW w:w="2078" w:type="pct"/>
          </w:tcPr>
          <w:p w:rsidR="00460679" w:rsidRPr="00F93DD5" w:rsidRDefault="00460679" w:rsidP="006F0E2D">
            <w:r w:rsidRPr="00F93DD5">
              <w:t>Обществознание  (включая Экономику и Право)</w:t>
            </w:r>
          </w:p>
        </w:tc>
        <w:tc>
          <w:tcPr>
            <w:tcW w:w="834" w:type="pct"/>
          </w:tcPr>
          <w:p w:rsidR="00460679" w:rsidRPr="00F93DD5" w:rsidRDefault="00460679" w:rsidP="006F0E2D">
            <w:r w:rsidRPr="00F93DD5">
              <w:t> базовый</w:t>
            </w:r>
          </w:p>
        </w:tc>
        <w:tc>
          <w:tcPr>
            <w:tcW w:w="389" w:type="pct"/>
            <w:noWrap/>
          </w:tcPr>
          <w:p w:rsidR="00460679" w:rsidRPr="00F93DD5" w:rsidRDefault="00460679" w:rsidP="006F0E2D">
            <w:r w:rsidRPr="00F93DD5">
              <w:t>1</w:t>
            </w:r>
          </w:p>
        </w:tc>
        <w:tc>
          <w:tcPr>
            <w:tcW w:w="389" w:type="pct"/>
            <w:noWrap/>
          </w:tcPr>
          <w:p w:rsidR="00460679" w:rsidRPr="00F93DD5" w:rsidRDefault="00460679" w:rsidP="006F0E2D">
            <w:r w:rsidRPr="00F93DD5">
              <w:t>1</w:t>
            </w:r>
          </w:p>
        </w:tc>
        <w:tc>
          <w:tcPr>
            <w:tcW w:w="389" w:type="pct"/>
          </w:tcPr>
          <w:p w:rsidR="00460679" w:rsidRPr="00F93DD5" w:rsidRDefault="00460679" w:rsidP="006F0E2D">
            <w:r w:rsidRPr="00F93DD5">
              <w:t>2</w:t>
            </w:r>
          </w:p>
        </w:tc>
        <w:tc>
          <w:tcPr>
            <w:tcW w:w="389" w:type="pct"/>
          </w:tcPr>
          <w:p w:rsidR="00460679" w:rsidRPr="00F93DD5" w:rsidRDefault="00460679" w:rsidP="006F0E2D">
            <w:r w:rsidRPr="00F93DD5">
              <w:t>2</w:t>
            </w:r>
          </w:p>
        </w:tc>
        <w:tc>
          <w:tcPr>
            <w:tcW w:w="532" w:type="pct"/>
          </w:tcPr>
          <w:p w:rsidR="00460679" w:rsidRPr="00F93DD5" w:rsidRDefault="00460679" w:rsidP="006F0E2D">
            <w:pPr>
              <w:rPr>
                <w:b/>
                <w:bCs/>
              </w:rPr>
            </w:pPr>
            <w:r w:rsidRPr="00F93DD5">
              <w:rPr>
                <w:b/>
                <w:bCs/>
              </w:rPr>
              <w:t>6</w:t>
            </w:r>
          </w:p>
        </w:tc>
      </w:tr>
      <w:tr w:rsidR="00460679" w:rsidRPr="00F93DD5" w:rsidTr="006F0E2D">
        <w:trPr>
          <w:trHeight w:val="300"/>
        </w:trPr>
        <w:tc>
          <w:tcPr>
            <w:tcW w:w="2078" w:type="pct"/>
          </w:tcPr>
          <w:p w:rsidR="00460679" w:rsidRPr="00F93DD5" w:rsidRDefault="00460679" w:rsidP="006F0E2D">
            <w:r w:rsidRPr="00F93DD5">
              <w:t>География</w:t>
            </w:r>
          </w:p>
        </w:tc>
        <w:tc>
          <w:tcPr>
            <w:tcW w:w="834" w:type="pct"/>
          </w:tcPr>
          <w:p w:rsidR="00460679" w:rsidRPr="00F93DD5" w:rsidRDefault="00460679" w:rsidP="006F0E2D">
            <w:r w:rsidRPr="00F93DD5">
              <w:t>базовый</w:t>
            </w:r>
          </w:p>
        </w:tc>
        <w:tc>
          <w:tcPr>
            <w:tcW w:w="389" w:type="pct"/>
            <w:noWrap/>
          </w:tcPr>
          <w:p w:rsidR="00460679" w:rsidRPr="00F93DD5" w:rsidRDefault="00460679" w:rsidP="006F0E2D">
            <w:r w:rsidRPr="00F93DD5">
              <w:t>2</w:t>
            </w:r>
          </w:p>
        </w:tc>
        <w:tc>
          <w:tcPr>
            <w:tcW w:w="389" w:type="pct"/>
            <w:noWrap/>
          </w:tcPr>
          <w:p w:rsidR="00460679" w:rsidRPr="00F93DD5" w:rsidRDefault="00460679" w:rsidP="006F0E2D">
            <w:r w:rsidRPr="00F93DD5">
              <w:t>2</w:t>
            </w:r>
          </w:p>
        </w:tc>
        <w:tc>
          <w:tcPr>
            <w:tcW w:w="389" w:type="pct"/>
          </w:tcPr>
          <w:p w:rsidR="00460679" w:rsidRPr="00F93DD5" w:rsidRDefault="00460679" w:rsidP="006F0E2D">
            <w:r w:rsidRPr="00F93DD5">
              <w:t>1</w:t>
            </w:r>
          </w:p>
        </w:tc>
        <w:tc>
          <w:tcPr>
            <w:tcW w:w="389" w:type="pct"/>
          </w:tcPr>
          <w:p w:rsidR="00460679" w:rsidRPr="00F93DD5" w:rsidRDefault="00460679" w:rsidP="006F0E2D">
            <w:r w:rsidRPr="00F93DD5">
              <w:t>1</w:t>
            </w:r>
          </w:p>
        </w:tc>
        <w:tc>
          <w:tcPr>
            <w:tcW w:w="532" w:type="pct"/>
          </w:tcPr>
          <w:p w:rsidR="00460679" w:rsidRPr="00F93DD5" w:rsidRDefault="00460679" w:rsidP="006F0E2D">
            <w:pPr>
              <w:rPr>
                <w:b/>
                <w:bCs/>
              </w:rPr>
            </w:pPr>
            <w:r w:rsidRPr="00F93DD5">
              <w:rPr>
                <w:b/>
                <w:bCs/>
              </w:rPr>
              <w:t>6</w:t>
            </w:r>
          </w:p>
        </w:tc>
      </w:tr>
      <w:tr w:rsidR="00460679" w:rsidRPr="00F93DD5" w:rsidTr="006F0E2D">
        <w:trPr>
          <w:trHeight w:val="307"/>
        </w:trPr>
        <w:tc>
          <w:tcPr>
            <w:tcW w:w="2078" w:type="pct"/>
          </w:tcPr>
          <w:p w:rsidR="00460679" w:rsidRPr="00F93DD5" w:rsidRDefault="00460679" w:rsidP="006F0E2D">
            <w:r w:rsidRPr="00F93DD5">
              <w:t>Физика</w:t>
            </w:r>
          </w:p>
        </w:tc>
        <w:tc>
          <w:tcPr>
            <w:tcW w:w="834" w:type="pct"/>
          </w:tcPr>
          <w:p w:rsidR="00460679" w:rsidRPr="00F93DD5" w:rsidRDefault="00460679" w:rsidP="006F0E2D">
            <w:r w:rsidRPr="00F93DD5">
              <w:t>базовый</w:t>
            </w:r>
          </w:p>
        </w:tc>
        <w:tc>
          <w:tcPr>
            <w:tcW w:w="389" w:type="pct"/>
            <w:noWrap/>
          </w:tcPr>
          <w:p w:rsidR="00460679" w:rsidRPr="00F93DD5" w:rsidRDefault="00460679" w:rsidP="006F0E2D">
            <w:r w:rsidRPr="00F93DD5">
              <w:t xml:space="preserve"> 2</w:t>
            </w:r>
          </w:p>
        </w:tc>
        <w:tc>
          <w:tcPr>
            <w:tcW w:w="389" w:type="pct"/>
            <w:noWrap/>
          </w:tcPr>
          <w:p w:rsidR="00460679" w:rsidRPr="00F93DD5" w:rsidRDefault="00460679" w:rsidP="006F0E2D">
            <w:r w:rsidRPr="00F93DD5">
              <w:t xml:space="preserve"> 2</w:t>
            </w:r>
          </w:p>
        </w:tc>
        <w:tc>
          <w:tcPr>
            <w:tcW w:w="389" w:type="pct"/>
          </w:tcPr>
          <w:p w:rsidR="00460679" w:rsidRPr="00F93DD5" w:rsidRDefault="00460679" w:rsidP="006F0E2D">
            <w:r w:rsidRPr="00F93DD5">
              <w:t xml:space="preserve"> 2</w:t>
            </w:r>
          </w:p>
        </w:tc>
        <w:tc>
          <w:tcPr>
            <w:tcW w:w="389" w:type="pct"/>
          </w:tcPr>
          <w:p w:rsidR="00460679" w:rsidRPr="00F93DD5" w:rsidRDefault="00460679" w:rsidP="006F0E2D">
            <w:r w:rsidRPr="00F93DD5">
              <w:t xml:space="preserve"> 2</w:t>
            </w:r>
          </w:p>
        </w:tc>
        <w:tc>
          <w:tcPr>
            <w:tcW w:w="532" w:type="pct"/>
          </w:tcPr>
          <w:p w:rsidR="00460679" w:rsidRPr="00F93DD5" w:rsidRDefault="00460679" w:rsidP="006F0E2D">
            <w:pPr>
              <w:rPr>
                <w:b/>
                <w:bCs/>
              </w:rPr>
            </w:pPr>
            <w:r w:rsidRPr="00F93DD5">
              <w:rPr>
                <w:b/>
                <w:bCs/>
              </w:rPr>
              <w:t xml:space="preserve"> 8</w:t>
            </w:r>
          </w:p>
        </w:tc>
      </w:tr>
      <w:tr w:rsidR="00460679" w:rsidRPr="00F93DD5" w:rsidTr="006F0E2D">
        <w:trPr>
          <w:trHeight w:val="307"/>
        </w:trPr>
        <w:tc>
          <w:tcPr>
            <w:tcW w:w="2078" w:type="pct"/>
          </w:tcPr>
          <w:p w:rsidR="00460679" w:rsidRPr="00F93DD5" w:rsidRDefault="00460679" w:rsidP="006F0E2D">
            <w:r w:rsidRPr="00F93DD5">
              <w:t>Астрономия</w:t>
            </w:r>
          </w:p>
        </w:tc>
        <w:tc>
          <w:tcPr>
            <w:tcW w:w="834" w:type="pct"/>
          </w:tcPr>
          <w:p w:rsidR="00460679" w:rsidRPr="00F93DD5" w:rsidRDefault="00460679" w:rsidP="006F0E2D">
            <w:r w:rsidRPr="00F93DD5">
              <w:t>базовый</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r w:rsidRPr="00F93DD5">
              <w:t>0,5</w:t>
            </w:r>
          </w:p>
        </w:tc>
        <w:tc>
          <w:tcPr>
            <w:tcW w:w="389" w:type="pct"/>
          </w:tcPr>
          <w:p w:rsidR="00460679" w:rsidRPr="00F93DD5" w:rsidRDefault="00460679" w:rsidP="006F0E2D"/>
        </w:tc>
        <w:tc>
          <w:tcPr>
            <w:tcW w:w="532" w:type="pct"/>
          </w:tcPr>
          <w:p w:rsidR="00460679" w:rsidRPr="00F93DD5" w:rsidRDefault="00460679" w:rsidP="006F0E2D">
            <w:pPr>
              <w:rPr>
                <w:b/>
                <w:bCs/>
              </w:rPr>
            </w:pPr>
            <w:r>
              <w:rPr>
                <w:b/>
                <w:bCs/>
              </w:rPr>
              <w:t>0,5</w:t>
            </w:r>
          </w:p>
        </w:tc>
      </w:tr>
      <w:tr w:rsidR="00460679" w:rsidRPr="00F93DD5" w:rsidTr="006F0E2D">
        <w:trPr>
          <w:trHeight w:val="283"/>
        </w:trPr>
        <w:tc>
          <w:tcPr>
            <w:tcW w:w="2078" w:type="pct"/>
          </w:tcPr>
          <w:p w:rsidR="00460679" w:rsidRPr="00F93DD5" w:rsidRDefault="00460679" w:rsidP="006F0E2D">
            <w:r w:rsidRPr="00F93DD5">
              <w:t xml:space="preserve">Химия </w:t>
            </w:r>
          </w:p>
        </w:tc>
        <w:tc>
          <w:tcPr>
            <w:tcW w:w="834" w:type="pct"/>
          </w:tcPr>
          <w:p w:rsidR="00460679" w:rsidRPr="00F93DD5" w:rsidRDefault="00460679" w:rsidP="006F0E2D">
            <w:r w:rsidRPr="00F93DD5">
              <w:t>базовый</w:t>
            </w:r>
          </w:p>
        </w:tc>
        <w:tc>
          <w:tcPr>
            <w:tcW w:w="389" w:type="pct"/>
            <w:noWrap/>
          </w:tcPr>
          <w:p w:rsidR="00460679" w:rsidRPr="00F93DD5" w:rsidRDefault="00460679" w:rsidP="006F0E2D">
            <w:r w:rsidRPr="00F93DD5">
              <w:t xml:space="preserve"> 2</w:t>
            </w:r>
          </w:p>
        </w:tc>
        <w:tc>
          <w:tcPr>
            <w:tcW w:w="389" w:type="pct"/>
            <w:noWrap/>
          </w:tcPr>
          <w:p w:rsidR="00460679" w:rsidRPr="00F93DD5" w:rsidRDefault="00460679" w:rsidP="006F0E2D">
            <w:r w:rsidRPr="00F93DD5">
              <w:t xml:space="preserve"> 2</w:t>
            </w:r>
          </w:p>
        </w:tc>
        <w:tc>
          <w:tcPr>
            <w:tcW w:w="389" w:type="pct"/>
          </w:tcPr>
          <w:p w:rsidR="00460679" w:rsidRPr="00F93DD5" w:rsidRDefault="00460679" w:rsidP="006F0E2D">
            <w:r w:rsidRPr="00F93DD5">
              <w:t xml:space="preserve"> 1</w:t>
            </w:r>
          </w:p>
        </w:tc>
        <w:tc>
          <w:tcPr>
            <w:tcW w:w="389" w:type="pct"/>
          </w:tcPr>
          <w:p w:rsidR="00460679" w:rsidRPr="00F93DD5" w:rsidRDefault="00460679" w:rsidP="006F0E2D">
            <w:r w:rsidRPr="00F93DD5">
              <w:t xml:space="preserve"> 1</w:t>
            </w:r>
          </w:p>
        </w:tc>
        <w:tc>
          <w:tcPr>
            <w:tcW w:w="532" w:type="pct"/>
          </w:tcPr>
          <w:p w:rsidR="00460679" w:rsidRPr="00F93DD5" w:rsidRDefault="00460679" w:rsidP="006F0E2D">
            <w:pPr>
              <w:rPr>
                <w:b/>
                <w:bCs/>
              </w:rPr>
            </w:pPr>
            <w:r w:rsidRPr="00F93DD5">
              <w:rPr>
                <w:b/>
                <w:bCs/>
              </w:rPr>
              <w:t xml:space="preserve"> 6</w:t>
            </w:r>
          </w:p>
        </w:tc>
      </w:tr>
      <w:tr w:rsidR="00460679" w:rsidRPr="00F93DD5" w:rsidTr="006F0E2D">
        <w:trPr>
          <w:trHeight w:val="300"/>
        </w:trPr>
        <w:tc>
          <w:tcPr>
            <w:tcW w:w="2078" w:type="pct"/>
          </w:tcPr>
          <w:p w:rsidR="00460679" w:rsidRPr="00F93DD5" w:rsidRDefault="00460679" w:rsidP="006F0E2D">
            <w:r w:rsidRPr="00F93DD5">
              <w:t>Биология</w:t>
            </w:r>
          </w:p>
        </w:tc>
        <w:tc>
          <w:tcPr>
            <w:tcW w:w="834" w:type="pct"/>
          </w:tcPr>
          <w:p w:rsidR="00460679" w:rsidRPr="00F93DD5" w:rsidRDefault="00460679" w:rsidP="006F0E2D">
            <w:r w:rsidRPr="00F93DD5">
              <w:t>базовый</w:t>
            </w:r>
          </w:p>
        </w:tc>
        <w:tc>
          <w:tcPr>
            <w:tcW w:w="389" w:type="pct"/>
            <w:noWrap/>
          </w:tcPr>
          <w:p w:rsidR="00460679" w:rsidRPr="00F93DD5" w:rsidRDefault="00460679" w:rsidP="006F0E2D">
            <w:r w:rsidRPr="00F93DD5">
              <w:t xml:space="preserve"> 2</w:t>
            </w:r>
          </w:p>
        </w:tc>
        <w:tc>
          <w:tcPr>
            <w:tcW w:w="389" w:type="pct"/>
            <w:noWrap/>
          </w:tcPr>
          <w:p w:rsidR="00460679" w:rsidRPr="00F93DD5" w:rsidRDefault="00460679" w:rsidP="006F0E2D">
            <w:r w:rsidRPr="00F93DD5">
              <w:t xml:space="preserve"> 2</w:t>
            </w:r>
          </w:p>
        </w:tc>
        <w:tc>
          <w:tcPr>
            <w:tcW w:w="389" w:type="pct"/>
          </w:tcPr>
          <w:p w:rsidR="00460679" w:rsidRPr="00F93DD5" w:rsidRDefault="00460679" w:rsidP="006F0E2D">
            <w:r w:rsidRPr="00F93DD5">
              <w:t xml:space="preserve"> 1</w:t>
            </w:r>
          </w:p>
        </w:tc>
        <w:tc>
          <w:tcPr>
            <w:tcW w:w="389" w:type="pct"/>
          </w:tcPr>
          <w:p w:rsidR="00460679" w:rsidRPr="00F93DD5" w:rsidRDefault="00460679" w:rsidP="006F0E2D">
            <w:r w:rsidRPr="00F93DD5">
              <w:t xml:space="preserve"> 1</w:t>
            </w:r>
          </w:p>
        </w:tc>
        <w:tc>
          <w:tcPr>
            <w:tcW w:w="532" w:type="pct"/>
          </w:tcPr>
          <w:p w:rsidR="00460679" w:rsidRPr="00F93DD5" w:rsidRDefault="00460679" w:rsidP="006F0E2D">
            <w:pPr>
              <w:rPr>
                <w:b/>
                <w:bCs/>
              </w:rPr>
            </w:pPr>
            <w:r w:rsidRPr="00F93DD5">
              <w:rPr>
                <w:b/>
                <w:bCs/>
              </w:rPr>
              <w:t xml:space="preserve"> 6</w:t>
            </w:r>
          </w:p>
        </w:tc>
      </w:tr>
      <w:tr w:rsidR="00460679" w:rsidRPr="00F93DD5" w:rsidTr="006F0E2D">
        <w:trPr>
          <w:trHeight w:val="300"/>
        </w:trPr>
        <w:tc>
          <w:tcPr>
            <w:tcW w:w="2078" w:type="pct"/>
          </w:tcPr>
          <w:p w:rsidR="00460679" w:rsidRPr="00F93DD5" w:rsidRDefault="00460679" w:rsidP="006F0E2D">
            <w:r w:rsidRPr="00F93DD5">
              <w:t>Музыка</w:t>
            </w:r>
          </w:p>
        </w:tc>
        <w:tc>
          <w:tcPr>
            <w:tcW w:w="834" w:type="pct"/>
          </w:tcPr>
          <w:p w:rsidR="00460679" w:rsidRPr="00F93DD5" w:rsidRDefault="00460679" w:rsidP="006F0E2D">
            <w:r w:rsidRPr="00F93DD5">
              <w:t> базовый</w:t>
            </w:r>
          </w:p>
        </w:tc>
        <w:tc>
          <w:tcPr>
            <w:tcW w:w="389" w:type="pct"/>
            <w:noWrap/>
          </w:tcPr>
          <w:p w:rsidR="00460679" w:rsidRPr="00F93DD5" w:rsidRDefault="00460679" w:rsidP="006F0E2D">
            <w:r w:rsidRPr="00F93DD5">
              <w:t xml:space="preserve"> 0,5</w:t>
            </w:r>
          </w:p>
        </w:tc>
        <w:tc>
          <w:tcPr>
            <w:tcW w:w="389" w:type="pct"/>
            <w:noWrap/>
          </w:tcPr>
          <w:p w:rsidR="00460679" w:rsidRPr="00F93DD5" w:rsidRDefault="00460679" w:rsidP="006F0E2D">
            <w:r w:rsidRPr="00F93DD5">
              <w:t xml:space="preserve"> 0,5</w:t>
            </w:r>
          </w:p>
        </w:tc>
        <w:tc>
          <w:tcPr>
            <w:tcW w:w="389" w:type="pct"/>
          </w:tcPr>
          <w:p w:rsidR="00460679" w:rsidRPr="00F93DD5" w:rsidRDefault="00460679" w:rsidP="006F0E2D"/>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1</w:t>
            </w:r>
          </w:p>
        </w:tc>
      </w:tr>
      <w:tr w:rsidR="00460679" w:rsidRPr="00F93DD5" w:rsidTr="006F0E2D">
        <w:trPr>
          <w:trHeight w:val="300"/>
        </w:trPr>
        <w:tc>
          <w:tcPr>
            <w:tcW w:w="2078" w:type="pct"/>
          </w:tcPr>
          <w:p w:rsidR="00460679" w:rsidRPr="00F93DD5" w:rsidRDefault="00460679" w:rsidP="006F0E2D">
            <w:r w:rsidRPr="00F93DD5">
              <w:t>ИЗО</w:t>
            </w:r>
          </w:p>
        </w:tc>
        <w:tc>
          <w:tcPr>
            <w:tcW w:w="834" w:type="pct"/>
          </w:tcPr>
          <w:p w:rsidR="00460679" w:rsidRPr="00F93DD5" w:rsidRDefault="00460679" w:rsidP="006F0E2D">
            <w:r w:rsidRPr="00F93DD5">
              <w:t> базовый</w:t>
            </w:r>
          </w:p>
        </w:tc>
        <w:tc>
          <w:tcPr>
            <w:tcW w:w="389" w:type="pct"/>
            <w:noWrap/>
          </w:tcPr>
          <w:p w:rsidR="00460679" w:rsidRPr="00F93DD5" w:rsidRDefault="00460679" w:rsidP="006F0E2D">
            <w:r w:rsidRPr="00F93DD5">
              <w:t>0,5</w:t>
            </w:r>
          </w:p>
        </w:tc>
        <w:tc>
          <w:tcPr>
            <w:tcW w:w="389" w:type="pct"/>
            <w:noWrap/>
          </w:tcPr>
          <w:p w:rsidR="00460679" w:rsidRPr="00F93DD5" w:rsidRDefault="00460679" w:rsidP="006F0E2D">
            <w:r w:rsidRPr="00F93DD5">
              <w:t>0,5</w:t>
            </w:r>
          </w:p>
        </w:tc>
        <w:tc>
          <w:tcPr>
            <w:tcW w:w="389" w:type="pct"/>
          </w:tcPr>
          <w:p w:rsidR="00460679" w:rsidRPr="00F93DD5" w:rsidRDefault="00460679" w:rsidP="006F0E2D"/>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1</w:t>
            </w:r>
          </w:p>
        </w:tc>
      </w:tr>
      <w:tr w:rsidR="00460679" w:rsidRPr="00F93DD5" w:rsidTr="006F0E2D">
        <w:trPr>
          <w:trHeight w:val="300"/>
        </w:trPr>
        <w:tc>
          <w:tcPr>
            <w:tcW w:w="2078" w:type="pct"/>
          </w:tcPr>
          <w:p w:rsidR="00460679" w:rsidRPr="00F93DD5" w:rsidRDefault="00460679" w:rsidP="006F0E2D">
            <w:r w:rsidRPr="00F93DD5">
              <w:t xml:space="preserve">Технология  </w:t>
            </w:r>
          </w:p>
        </w:tc>
        <w:tc>
          <w:tcPr>
            <w:tcW w:w="834" w:type="pct"/>
          </w:tcPr>
          <w:p w:rsidR="00460679" w:rsidRPr="00F93DD5" w:rsidRDefault="00460679" w:rsidP="006F0E2D">
            <w:r w:rsidRPr="00F93DD5">
              <w:t>базовый</w:t>
            </w:r>
          </w:p>
        </w:tc>
        <w:tc>
          <w:tcPr>
            <w:tcW w:w="389" w:type="pct"/>
            <w:noWrap/>
          </w:tcPr>
          <w:p w:rsidR="00460679" w:rsidRPr="00F93DD5" w:rsidRDefault="00460679" w:rsidP="006F0E2D">
            <w:r w:rsidRPr="00F93DD5">
              <w:t>1</w:t>
            </w:r>
          </w:p>
        </w:tc>
        <w:tc>
          <w:tcPr>
            <w:tcW w:w="389" w:type="pct"/>
            <w:noWrap/>
          </w:tcPr>
          <w:p w:rsidR="00460679" w:rsidRPr="00F93DD5" w:rsidRDefault="00460679" w:rsidP="006F0E2D">
            <w:r w:rsidRPr="00F93DD5">
              <w:t>1</w:t>
            </w:r>
          </w:p>
        </w:tc>
        <w:tc>
          <w:tcPr>
            <w:tcW w:w="389" w:type="pct"/>
          </w:tcPr>
          <w:p w:rsidR="00460679" w:rsidRPr="00F93DD5" w:rsidRDefault="00460679" w:rsidP="006F0E2D">
            <w:r w:rsidRPr="00F93DD5">
              <w:t>1</w:t>
            </w:r>
          </w:p>
        </w:tc>
        <w:tc>
          <w:tcPr>
            <w:tcW w:w="389" w:type="pct"/>
          </w:tcPr>
          <w:p w:rsidR="00460679" w:rsidRPr="00F93DD5" w:rsidRDefault="00460679" w:rsidP="006F0E2D">
            <w:r w:rsidRPr="00F93DD5">
              <w:t>1</w:t>
            </w:r>
          </w:p>
        </w:tc>
        <w:tc>
          <w:tcPr>
            <w:tcW w:w="532" w:type="pct"/>
          </w:tcPr>
          <w:p w:rsidR="00460679" w:rsidRPr="00F93DD5" w:rsidRDefault="00460679" w:rsidP="006F0E2D">
            <w:pPr>
              <w:rPr>
                <w:b/>
                <w:bCs/>
              </w:rPr>
            </w:pPr>
            <w:r w:rsidRPr="00F93DD5">
              <w:rPr>
                <w:b/>
                <w:bCs/>
              </w:rPr>
              <w:t>4</w:t>
            </w:r>
          </w:p>
        </w:tc>
      </w:tr>
      <w:tr w:rsidR="00460679" w:rsidRPr="00F93DD5" w:rsidTr="006F0E2D">
        <w:trPr>
          <w:trHeight w:val="300"/>
        </w:trPr>
        <w:tc>
          <w:tcPr>
            <w:tcW w:w="2078" w:type="pct"/>
          </w:tcPr>
          <w:p w:rsidR="00460679" w:rsidRPr="00F93DD5" w:rsidRDefault="00460679" w:rsidP="006F0E2D">
            <w:r w:rsidRPr="00F93DD5">
              <w:t xml:space="preserve">Предпрофильная подготовка (информационная работа, профессиональная ориентация) </w:t>
            </w:r>
          </w:p>
        </w:tc>
        <w:tc>
          <w:tcPr>
            <w:tcW w:w="834" w:type="pct"/>
          </w:tcPr>
          <w:p w:rsidR="00460679" w:rsidRPr="00F93DD5" w:rsidRDefault="00460679" w:rsidP="006F0E2D">
            <w:r w:rsidRPr="00F93DD5">
              <w:t> </w:t>
            </w:r>
          </w:p>
        </w:tc>
        <w:tc>
          <w:tcPr>
            <w:tcW w:w="389" w:type="pct"/>
            <w:noWrap/>
          </w:tcPr>
          <w:p w:rsidR="00460679" w:rsidRPr="00F93DD5" w:rsidRDefault="00460679" w:rsidP="006F0E2D"/>
        </w:tc>
        <w:tc>
          <w:tcPr>
            <w:tcW w:w="389" w:type="pct"/>
            <w:noWrap/>
          </w:tcPr>
          <w:p w:rsidR="00460679" w:rsidRPr="00F93DD5" w:rsidRDefault="00460679" w:rsidP="006F0E2D">
            <w:r w:rsidRPr="00F93DD5">
              <w:t>1</w:t>
            </w:r>
          </w:p>
        </w:tc>
        <w:tc>
          <w:tcPr>
            <w:tcW w:w="389" w:type="pct"/>
          </w:tcPr>
          <w:p w:rsidR="00460679" w:rsidRPr="00F93DD5" w:rsidRDefault="00460679" w:rsidP="006F0E2D"/>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1</w:t>
            </w:r>
          </w:p>
        </w:tc>
      </w:tr>
      <w:tr w:rsidR="00460679" w:rsidRPr="00F93DD5" w:rsidTr="006F0E2D">
        <w:trPr>
          <w:trHeight w:val="300"/>
        </w:trPr>
        <w:tc>
          <w:tcPr>
            <w:tcW w:w="2078" w:type="pct"/>
          </w:tcPr>
          <w:p w:rsidR="00460679" w:rsidRPr="00F93DD5" w:rsidRDefault="00460679" w:rsidP="006F0E2D">
            <w:r w:rsidRPr="00F93DD5">
              <w:t>ОБЖ</w:t>
            </w:r>
          </w:p>
        </w:tc>
        <w:tc>
          <w:tcPr>
            <w:tcW w:w="834" w:type="pct"/>
          </w:tcPr>
          <w:p w:rsidR="00460679" w:rsidRPr="00F93DD5" w:rsidRDefault="00460679" w:rsidP="006F0E2D">
            <w:r w:rsidRPr="00F93DD5">
              <w:t>базовый</w:t>
            </w:r>
          </w:p>
        </w:tc>
        <w:tc>
          <w:tcPr>
            <w:tcW w:w="389" w:type="pct"/>
            <w:noWrap/>
          </w:tcPr>
          <w:p w:rsidR="00460679" w:rsidRPr="00F93DD5" w:rsidRDefault="00460679" w:rsidP="006F0E2D">
            <w:r w:rsidRPr="00F93DD5">
              <w:t>1</w:t>
            </w:r>
          </w:p>
        </w:tc>
        <w:tc>
          <w:tcPr>
            <w:tcW w:w="389" w:type="pct"/>
            <w:noWrap/>
          </w:tcPr>
          <w:p w:rsidR="00460679" w:rsidRPr="00F93DD5" w:rsidRDefault="00460679" w:rsidP="006F0E2D"/>
        </w:tc>
        <w:tc>
          <w:tcPr>
            <w:tcW w:w="389" w:type="pct"/>
          </w:tcPr>
          <w:p w:rsidR="00460679" w:rsidRPr="00F93DD5" w:rsidRDefault="00460679" w:rsidP="006F0E2D">
            <w:r w:rsidRPr="00F93DD5">
              <w:t>1</w:t>
            </w:r>
          </w:p>
        </w:tc>
        <w:tc>
          <w:tcPr>
            <w:tcW w:w="389" w:type="pct"/>
          </w:tcPr>
          <w:p w:rsidR="00460679" w:rsidRPr="00F93DD5" w:rsidRDefault="00460679" w:rsidP="006F0E2D">
            <w:r w:rsidRPr="00F93DD5">
              <w:t>1</w:t>
            </w:r>
          </w:p>
        </w:tc>
        <w:tc>
          <w:tcPr>
            <w:tcW w:w="532" w:type="pct"/>
          </w:tcPr>
          <w:p w:rsidR="00460679" w:rsidRPr="00F93DD5" w:rsidRDefault="00460679" w:rsidP="006F0E2D">
            <w:pPr>
              <w:rPr>
                <w:b/>
                <w:bCs/>
              </w:rPr>
            </w:pPr>
            <w:r w:rsidRPr="00F93DD5">
              <w:rPr>
                <w:b/>
                <w:bCs/>
              </w:rPr>
              <w:t>3</w:t>
            </w:r>
          </w:p>
        </w:tc>
      </w:tr>
      <w:tr w:rsidR="00460679" w:rsidRPr="00F93DD5" w:rsidTr="006F0E2D">
        <w:trPr>
          <w:trHeight w:val="300"/>
        </w:trPr>
        <w:tc>
          <w:tcPr>
            <w:tcW w:w="2078" w:type="pct"/>
          </w:tcPr>
          <w:p w:rsidR="00460679" w:rsidRPr="00F93DD5" w:rsidRDefault="00460679" w:rsidP="006F0E2D">
            <w:r w:rsidRPr="00F93DD5">
              <w:t>Физическая культура</w:t>
            </w:r>
          </w:p>
        </w:tc>
        <w:tc>
          <w:tcPr>
            <w:tcW w:w="834" w:type="pct"/>
          </w:tcPr>
          <w:p w:rsidR="00460679" w:rsidRPr="00F93DD5" w:rsidRDefault="00460679" w:rsidP="006F0E2D">
            <w:r w:rsidRPr="00F93DD5">
              <w:t>базовый</w:t>
            </w:r>
          </w:p>
        </w:tc>
        <w:tc>
          <w:tcPr>
            <w:tcW w:w="389" w:type="pct"/>
            <w:noWrap/>
          </w:tcPr>
          <w:p w:rsidR="00460679" w:rsidRPr="00F93DD5" w:rsidRDefault="00460679" w:rsidP="006F0E2D">
            <w:r w:rsidRPr="00F93DD5">
              <w:t>3</w:t>
            </w:r>
          </w:p>
        </w:tc>
        <w:tc>
          <w:tcPr>
            <w:tcW w:w="389" w:type="pct"/>
            <w:noWrap/>
          </w:tcPr>
          <w:p w:rsidR="00460679" w:rsidRPr="00F93DD5" w:rsidRDefault="00460679" w:rsidP="006F0E2D">
            <w:r w:rsidRPr="00F93DD5">
              <w:t>3</w:t>
            </w:r>
          </w:p>
        </w:tc>
        <w:tc>
          <w:tcPr>
            <w:tcW w:w="389" w:type="pct"/>
          </w:tcPr>
          <w:p w:rsidR="00460679" w:rsidRPr="00F93DD5" w:rsidRDefault="00460679" w:rsidP="006F0E2D">
            <w:r w:rsidRPr="00F93DD5">
              <w:t>3</w:t>
            </w:r>
          </w:p>
        </w:tc>
        <w:tc>
          <w:tcPr>
            <w:tcW w:w="389" w:type="pct"/>
          </w:tcPr>
          <w:p w:rsidR="00460679" w:rsidRPr="00F93DD5" w:rsidRDefault="00460679" w:rsidP="006F0E2D">
            <w:r w:rsidRPr="00F93DD5">
              <w:t>3</w:t>
            </w:r>
          </w:p>
        </w:tc>
        <w:tc>
          <w:tcPr>
            <w:tcW w:w="532" w:type="pct"/>
          </w:tcPr>
          <w:p w:rsidR="00460679" w:rsidRPr="00F93DD5" w:rsidRDefault="00460679" w:rsidP="006F0E2D">
            <w:pPr>
              <w:rPr>
                <w:b/>
                <w:bCs/>
              </w:rPr>
            </w:pPr>
            <w:r w:rsidRPr="00F93DD5">
              <w:rPr>
                <w:b/>
                <w:bCs/>
              </w:rPr>
              <w:t>12</w:t>
            </w:r>
          </w:p>
        </w:tc>
      </w:tr>
      <w:tr w:rsidR="00460679" w:rsidRPr="00F93DD5" w:rsidTr="006F0E2D">
        <w:trPr>
          <w:trHeight w:val="600"/>
        </w:trPr>
        <w:tc>
          <w:tcPr>
            <w:tcW w:w="2911" w:type="pct"/>
            <w:gridSpan w:val="2"/>
          </w:tcPr>
          <w:p w:rsidR="00460679" w:rsidRPr="00F93DD5" w:rsidRDefault="00460679" w:rsidP="006F0E2D">
            <w:pPr>
              <w:autoSpaceDE w:val="0"/>
              <w:autoSpaceDN w:val="0"/>
              <w:adjustRightInd w:val="0"/>
              <w:rPr>
                <w:b/>
                <w:bCs/>
                <w:color w:val="000000"/>
              </w:rPr>
            </w:pPr>
            <w:r w:rsidRPr="00F93DD5">
              <w:rPr>
                <w:b/>
                <w:bCs/>
              </w:rPr>
              <w:t>Минимальный объем годовой аудиторной учебной нагрузки</w:t>
            </w:r>
          </w:p>
        </w:tc>
        <w:tc>
          <w:tcPr>
            <w:tcW w:w="389" w:type="pct"/>
            <w:noWrap/>
          </w:tcPr>
          <w:p w:rsidR="00460679" w:rsidRPr="00F93DD5" w:rsidRDefault="00460679" w:rsidP="006F0E2D">
            <w:pPr>
              <w:rPr>
                <w:b/>
                <w:bCs/>
              </w:rPr>
            </w:pPr>
            <w:r w:rsidRPr="00F93DD5">
              <w:rPr>
                <w:b/>
                <w:bCs/>
              </w:rPr>
              <w:t>31</w:t>
            </w:r>
          </w:p>
        </w:tc>
        <w:tc>
          <w:tcPr>
            <w:tcW w:w="389" w:type="pct"/>
            <w:noWrap/>
          </w:tcPr>
          <w:p w:rsidR="00460679" w:rsidRPr="00F93DD5" w:rsidRDefault="00460679" w:rsidP="006F0E2D">
            <w:pPr>
              <w:rPr>
                <w:b/>
                <w:bCs/>
              </w:rPr>
            </w:pPr>
            <w:r w:rsidRPr="00F93DD5">
              <w:rPr>
                <w:b/>
                <w:bCs/>
              </w:rPr>
              <w:t>32</w:t>
            </w:r>
          </w:p>
        </w:tc>
        <w:tc>
          <w:tcPr>
            <w:tcW w:w="389" w:type="pct"/>
          </w:tcPr>
          <w:p w:rsidR="00460679" w:rsidRPr="00F93DD5" w:rsidRDefault="00460679" w:rsidP="006F0E2D">
            <w:pPr>
              <w:rPr>
                <w:b/>
                <w:bCs/>
              </w:rPr>
            </w:pPr>
            <w:r w:rsidRPr="00F93DD5">
              <w:rPr>
                <w:b/>
                <w:bCs/>
              </w:rPr>
              <w:t>26,5</w:t>
            </w:r>
          </w:p>
        </w:tc>
        <w:tc>
          <w:tcPr>
            <w:tcW w:w="389" w:type="pct"/>
          </w:tcPr>
          <w:p w:rsidR="00460679" w:rsidRPr="00F93DD5" w:rsidRDefault="00460679" w:rsidP="006F0E2D">
            <w:pPr>
              <w:rPr>
                <w:b/>
                <w:bCs/>
              </w:rPr>
            </w:pPr>
            <w:r>
              <w:rPr>
                <w:b/>
                <w:bCs/>
              </w:rPr>
              <w:t>26</w:t>
            </w:r>
          </w:p>
        </w:tc>
        <w:tc>
          <w:tcPr>
            <w:tcW w:w="532" w:type="pct"/>
          </w:tcPr>
          <w:p w:rsidR="00460679" w:rsidRPr="00F93DD5" w:rsidRDefault="00460679" w:rsidP="006F0E2D">
            <w:pPr>
              <w:rPr>
                <w:b/>
                <w:bCs/>
              </w:rPr>
            </w:pPr>
            <w:r w:rsidRPr="00F93DD5">
              <w:rPr>
                <w:b/>
                <w:bCs/>
              </w:rPr>
              <w:t>11</w:t>
            </w:r>
            <w:r>
              <w:rPr>
                <w:b/>
                <w:bCs/>
              </w:rPr>
              <w:t>5,5</w:t>
            </w:r>
          </w:p>
        </w:tc>
      </w:tr>
      <w:tr w:rsidR="00460679" w:rsidRPr="00F93DD5" w:rsidTr="006F0E2D">
        <w:trPr>
          <w:trHeight w:val="625"/>
        </w:trPr>
        <w:tc>
          <w:tcPr>
            <w:tcW w:w="2911" w:type="pct"/>
            <w:gridSpan w:val="2"/>
          </w:tcPr>
          <w:p w:rsidR="00460679" w:rsidRPr="00F93DD5" w:rsidRDefault="00460679" w:rsidP="006F0E2D">
            <w:pPr>
              <w:autoSpaceDE w:val="0"/>
              <w:autoSpaceDN w:val="0"/>
              <w:adjustRightInd w:val="0"/>
              <w:rPr>
                <w:b/>
                <w:bCs/>
              </w:rPr>
            </w:pPr>
            <w:r w:rsidRPr="00F93DD5">
              <w:rPr>
                <w:b/>
                <w:bCs/>
              </w:rPr>
              <w:t>Компонент образовательного учреждения</w:t>
            </w:r>
          </w:p>
          <w:p w:rsidR="00460679" w:rsidRPr="00F93DD5" w:rsidRDefault="00460679" w:rsidP="006F0E2D">
            <w:pPr>
              <w:rPr>
                <w:b/>
                <w:bCs/>
                <w:color w:val="000000"/>
              </w:rPr>
            </w:pPr>
            <w:r w:rsidRPr="00F93DD5">
              <w:rPr>
                <w:b/>
                <w:bCs/>
              </w:rPr>
              <w:t>(вариативная часть) при 5-дневной неделе</w:t>
            </w:r>
          </w:p>
        </w:tc>
        <w:tc>
          <w:tcPr>
            <w:tcW w:w="389" w:type="pct"/>
            <w:noWrap/>
          </w:tcPr>
          <w:p w:rsidR="00460679" w:rsidRPr="00F93DD5" w:rsidRDefault="00460679" w:rsidP="006F0E2D">
            <w:pPr>
              <w:rPr>
                <w:b/>
                <w:bCs/>
              </w:rPr>
            </w:pPr>
            <w:r w:rsidRPr="00F93DD5">
              <w:rPr>
                <w:b/>
                <w:bCs/>
              </w:rPr>
              <w:t>2</w:t>
            </w:r>
          </w:p>
        </w:tc>
        <w:tc>
          <w:tcPr>
            <w:tcW w:w="389" w:type="pct"/>
            <w:noWrap/>
          </w:tcPr>
          <w:p w:rsidR="00460679" w:rsidRPr="00F93DD5" w:rsidRDefault="00460679" w:rsidP="006F0E2D">
            <w:pPr>
              <w:rPr>
                <w:b/>
                <w:bCs/>
              </w:rPr>
            </w:pPr>
            <w:r w:rsidRPr="00F93DD5">
              <w:rPr>
                <w:b/>
                <w:bCs/>
              </w:rPr>
              <w:t>1</w:t>
            </w:r>
          </w:p>
        </w:tc>
        <w:tc>
          <w:tcPr>
            <w:tcW w:w="389" w:type="pct"/>
          </w:tcPr>
          <w:p w:rsidR="00460679" w:rsidRPr="00F93DD5" w:rsidRDefault="00460679" w:rsidP="006F0E2D">
            <w:pPr>
              <w:rPr>
                <w:b/>
                <w:bCs/>
              </w:rPr>
            </w:pPr>
            <w:r w:rsidRPr="00F93DD5">
              <w:rPr>
                <w:b/>
                <w:bCs/>
              </w:rPr>
              <w:t>7,5</w:t>
            </w:r>
          </w:p>
        </w:tc>
        <w:tc>
          <w:tcPr>
            <w:tcW w:w="389" w:type="pct"/>
          </w:tcPr>
          <w:p w:rsidR="00460679" w:rsidRPr="00F93DD5" w:rsidRDefault="00460679" w:rsidP="006F0E2D">
            <w:pPr>
              <w:rPr>
                <w:b/>
                <w:bCs/>
              </w:rPr>
            </w:pPr>
            <w:r>
              <w:rPr>
                <w:b/>
                <w:bCs/>
              </w:rPr>
              <w:t>8</w:t>
            </w:r>
          </w:p>
        </w:tc>
        <w:tc>
          <w:tcPr>
            <w:tcW w:w="532" w:type="pct"/>
          </w:tcPr>
          <w:p w:rsidR="00460679" w:rsidRPr="00F93DD5" w:rsidRDefault="00460679" w:rsidP="006F0E2D">
            <w:pPr>
              <w:rPr>
                <w:b/>
                <w:bCs/>
              </w:rPr>
            </w:pPr>
            <w:r w:rsidRPr="00F93DD5">
              <w:rPr>
                <w:b/>
                <w:bCs/>
              </w:rPr>
              <w:t>18</w:t>
            </w:r>
            <w:r>
              <w:rPr>
                <w:b/>
                <w:bCs/>
              </w:rPr>
              <w:t>,5</w:t>
            </w:r>
          </w:p>
        </w:tc>
      </w:tr>
      <w:tr w:rsidR="00460679" w:rsidRPr="00F93DD5" w:rsidTr="006F0E2D">
        <w:trPr>
          <w:trHeight w:val="465"/>
        </w:trPr>
        <w:tc>
          <w:tcPr>
            <w:tcW w:w="2911" w:type="pct"/>
            <w:gridSpan w:val="2"/>
          </w:tcPr>
          <w:p w:rsidR="00460679" w:rsidRPr="00F93DD5" w:rsidRDefault="00460679" w:rsidP="006F0E2D">
            <w:pPr>
              <w:rPr>
                <w:color w:val="000000"/>
              </w:rPr>
            </w:pPr>
            <w:r w:rsidRPr="00F93DD5">
              <w:rPr>
                <w:color w:val="000000"/>
              </w:rPr>
              <w:t>Практикум «Сложные случаи орфографии и пунктуации»</w:t>
            </w:r>
          </w:p>
        </w:tc>
        <w:tc>
          <w:tcPr>
            <w:tcW w:w="389" w:type="pct"/>
            <w:noWrap/>
          </w:tcPr>
          <w:p w:rsidR="00460679" w:rsidRPr="00F93DD5" w:rsidRDefault="00460679" w:rsidP="006F0E2D"/>
        </w:tc>
        <w:tc>
          <w:tcPr>
            <w:tcW w:w="389" w:type="pct"/>
            <w:noWrap/>
          </w:tcPr>
          <w:p w:rsidR="00460679" w:rsidRPr="00F93DD5" w:rsidRDefault="00460679" w:rsidP="006F0E2D">
            <w:r w:rsidRPr="00F93DD5">
              <w:t>0,5</w:t>
            </w:r>
          </w:p>
        </w:tc>
        <w:tc>
          <w:tcPr>
            <w:tcW w:w="389" w:type="pct"/>
          </w:tcPr>
          <w:p w:rsidR="00460679" w:rsidRPr="00F93DD5" w:rsidRDefault="00460679" w:rsidP="006F0E2D"/>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573"/>
        </w:trPr>
        <w:tc>
          <w:tcPr>
            <w:tcW w:w="2911" w:type="pct"/>
            <w:gridSpan w:val="2"/>
          </w:tcPr>
          <w:p w:rsidR="00460679" w:rsidRPr="00F93DD5" w:rsidRDefault="00460679" w:rsidP="006F0E2D">
            <w:pPr>
              <w:rPr>
                <w:color w:val="000000"/>
              </w:rPr>
            </w:pPr>
            <w:r w:rsidRPr="00F93DD5">
              <w:rPr>
                <w:color w:val="000000"/>
              </w:rPr>
              <w:t>Элективный курс «Сочинение-рассуждение как жанр и вид задания повышенной сложности  по русскому языку»</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r w:rsidRPr="00F93DD5">
              <w:t>0,5</w:t>
            </w:r>
          </w:p>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425"/>
        </w:trPr>
        <w:tc>
          <w:tcPr>
            <w:tcW w:w="2911" w:type="pct"/>
            <w:gridSpan w:val="2"/>
          </w:tcPr>
          <w:p w:rsidR="00460679" w:rsidRPr="00F93DD5" w:rsidRDefault="00460679" w:rsidP="006F0E2D">
            <w:pPr>
              <w:rPr>
                <w:color w:val="000000"/>
              </w:rPr>
            </w:pPr>
            <w:r w:rsidRPr="00F93DD5">
              <w:rPr>
                <w:color w:val="000000"/>
              </w:rPr>
              <w:t>Элективный курс «Русское правописание: орфография и пунктуация»</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r w:rsidRPr="00F93DD5">
              <w:t>0,5</w:t>
            </w:r>
          </w:p>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407"/>
        </w:trPr>
        <w:tc>
          <w:tcPr>
            <w:tcW w:w="2911" w:type="pct"/>
            <w:gridSpan w:val="2"/>
          </w:tcPr>
          <w:p w:rsidR="00460679" w:rsidRPr="00F93DD5" w:rsidRDefault="00460679" w:rsidP="006F0E2D">
            <w:pPr>
              <w:rPr>
                <w:color w:val="000000"/>
              </w:rPr>
            </w:pPr>
            <w:r w:rsidRPr="00F93DD5">
              <w:rPr>
                <w:color w:val="000000"/>
              </w:rPr>
              <w:t>Элективный курс  «Орфография  и пунктуация»</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r w:rsidRPr="00F93DD5">
              <w:t>0,5</w:t>
            </w:r>
          </w:p>
        </w:tc>
        <w:tc>
          <w:tcPr>
            <w:tcW w:w="532" w:type="pct"/>
          </w:tcPr>
          <w:p w:rsidR="00460679" w:rsidRPr="00F93DD5" w:rsidRDefault="00460679" w:rsidP="006F0E2D">
            <w:pPr>
              <w:rPr>
                <w:b/>
                <w:bCs/>
              </w:rPr>
            </w:pPr>
            <w:r w:rsidRPr="00F93DD5">
              <w:rPr>
                <w:b/>
                <w:bCs/>
              </w:rPr>
              <w:t>0,5</w:t>
            </w:r>
          </w:p>
        </w:tc>
      </w:tr>
      <w:tr w:rsidR="00460679" w:rsidRPr="00F93DD5" w:rsidTr="006F0E2D">
        <w:trPr>
          <w:trHeight w:val="256"/>
        </w:trPr>
        <w:tc>
          <w:tcPr>
            <w:tcW w:w="2911" w:type="pct"/>
            <w:gridSpan w:val="2"/>
          </w:tcPr>
          <w:p w:rsidR="00460679" w:rsidRPr="00F93DD5" w:rsidRDefault="00460679" w:rsidP="006F0E2D">
            <w:pPr>
              <w:rPr>
                <w:color w:val="000000"/>
              </w:rPr>
            </w:pPr>
            <w:r w:rsidRPr="00F93DD5">
              <w:rPr>
                <w:color w:val="000000"/>
              </w:rPr>
              <w:t>Элективный курс « Текст. Стили речи»</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r w:rsidRPr="00F93DD5">
              <w:t>0,5</w:t>
            </w:r>
          </w:p>
        </w:tc>
        <w:tc>
          <w:tcPr>
            <w:tcW w:w="532" w:type="pct"/>
          </w:tcPr>
          <w:p w:rsidR="00460679" w:rsidRPr="00F93DD5" w:rsidRDefault="00460679" w:rsidP="006F0E2D">
            <w:pPr>
              <w:rPr>
                <w:b/>
                <w:bCs/>
              </w:rPr>
            </w:pPr>
            <w:r w:rsidRPr="00F93DD5">
              <w:rPr>
                <w:b/>
                <w:bCs/>
              </w:rPr>
              <w:t>0.5</w:t>
            </w:r>
          </w:p>
        </w:tc>
      </w:tr>
      <w:tr w:rsidR="00460679" w:rsidRPr="00F93DD5" w:rsidTr="006F0E2D">
        <w:trPr>
          <w:trHeight w:val="289"/>
        </w:trPr>
        <w:tc>
          <w:tcPr>
            <w:tcW w:w="2911" w:type="pct"/>
            <w:gridSpan w:val="2"/>
          </w:tcPr>
          <w:p w:rsidR="00460679" w:rsidRPr="00F93DD5" w:rsidRDefault="00460679" w:rsidP="006F0E2D">
            <w:r w:rsidRPr="00F93DD5">
              <w:t xml:space="preserve"> Элективный курс «Литературная обработка художественного текста»</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r w:rsidRPr="00F93DD5">
              <w:t>0,5</w:t>
            </w:r>
          </w:p>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420"/>
        </w:trPr>
        <w:tc>
          <w:tcPr>
            <w:tcW w:w="2911" w:type="pct"/>
            <w:gridSpan w:val="2"/>
          </w:tcPr>
          <w:p w:rsidR="00460679" w:rsidRPr="00F93DD5" w:rsidRDefault="00460679" w:rsidP="006F0E2D">
            <w:r w:rsidRPr="00F93DD5">
              <w:t>Элективный курс «Сопоставительный  анализ произведений 19 и 20 веков»</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r w:rsidRPr="00F93DD5">
              <w:t>0,5</w:t>
            </w:r>
          </w:p>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420"/>
        </w:trPr>
        <w:tc>
          <w:tcPr>
            <w:tcW w:w="2911" w:type="pct"/>
            <w:gridSpan w:val="2"/>
          </w:tcPr>
          <w:p w:rsidR="00460679" w:rsidRPr="00F93DD5" w:rsidRDefault="00460679" w:rsidP="006F0E2D">
            <w:r w:rsidRPr="00F93DD5">
              <w:rPr>
                <w:color w:val="000000"/>
              </w:rPr>
              <w:t>Элективный курс «Лингвистический анализ художественного текста»</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r w:rsidRPr="00F93DD5">
              <w:t>0,5</w:t>
            </w:r>
          </w:p>
        </w:tc>
        <w:tc>
          <w:tcPr>
            <w:tcW w:w="532" w:type="pct"/>
          </w:tcPr>
          <w:p w:rsidR="00460679" w:rsidRPr="00F93DD5" w:rsidRDefault="00460679" w:rsidP="006F0E2D">
            <w:pPr>
              <w:rPr>
                <w:b/>
                <w:bCs/>
              </w:rPr>
            </w:pPr>
            <w:r w:rsidRPr="00F93DD5">
              <w:rPr>
                <w:b/>
                <w:bCs/>
              </w:rPr>
              <w:t>0,5</w:t>
            </w:r>
          </w:p>
        </w:tc>
      </w:tr>
      <w:tr w:rsidR="00460679" w:rsidRPr="00F93DD5" w:rsidTr="006F0E2D">
        <w:trPr>
          <w:trHeight w:val="420"/>
        </w:trPr>
        <w:tc>
          <w:tcPr>
            <w:tcW w:w="2911" w:type="pct"/>
            <w:gridSpan w:val="2"/>
          </w:tcPr>
          <w:p w:rsidR="00460679" w:rsidRPr="00F93DD5" w:rsidRDefault="00460679" w:rsidP="006F0E2D">
            <w:r w:rsidRPr="00F93DD5">
              <w:t xml:space="preserve">Элективный курс «Русская литература </w:t>
            </w:r>
            <w:r w:rsidRPr="00F93DD5">
              <w:rPr>
                <w:lang w:val="en-US"/>
              </w:rPr>
              <w:t>XX</w:t>
            </w:r>
            <w:r w:rsidRPr="00F93DD5">
              <w:t xml:space="preserve"> века. Основные темы и проблемы»</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r w:rsidRPr="00F93DD5">
              <w:t>0,5</w:t>
            </w:r>
          </w:p>
        </w:tc>
        <w:tc>
          <w:tcPr>
            <w:tcW w:w="532" w:type="pct"/>
          </w:tcPr>
          <w:p w:rsidR="00460679" w:rsidRPr="00F93DD5" w:rsidRDefault="00460679" w:rsidP="006F0E2D">
            <w:pPr>
              <w:rPr>
                <w:b/>
                <w:bCs/>
              </w:rPr>
            </w:pPr>
            <w:r w:rsidRPr="00F93DD5">
              <w:rPr>
                <w:b/>
                <w:bCs/>
              </w:rPr>
              <w:t>0,5</w:t>
            </w:r>
          </w:p>
        </w:tc>
      </w:tr>
      <w:tr w:rsidR="00460679" w:rsidRPr="00F93DD5" w:rsidTr="006F0E2D">
        <w:trPr>
          <w:trHeight w:val="449"/>
        </w:trPr>
        <w:tc>
          <w:tcPr>
            <w:tcW w:w="2911" w:type="pct"/>
            <w:gridSpan w:val="2"/>
          </w:tcPr>
          <w:p w:rsidR="00460679" w:rsidRPr="00F93DD5" w:rsidRDefault="00460679" w:rsidP="006F0E2D">
            <w:r w:rsidRPr="00F93DD5">
              <w:t xml:space="preserve">Практикум «Простые методы решения непростых </w:t>
            </w:r>
            <w:r w:rsidRPr="00F93DD5">
              <w:lastRenderedPageBreak/>
              <w:t>математических задач»</w:t>
            </w:r>
          </w:p>
        </w:tc>
        <w:tc>
          <w:tcPr>
            <w:tcW w:w="389" w:type="pct"/>
            <w:noWrap/>
          </w:tcPr>
          <w:p w:rsidR="00460679" w:rsidRPr="00F93DD5" w:rsidRDefault="00460679" w:rsidP="006F0E2D"/>
        </w:tc>
        <w:tc>
          <w:tcPr>
            <w:tcW w:w="389" w:type="pct"/>
            <w:noWrap/>
          </w:tcPr>
          <w:p w:rsidR="00460679" w:rsidRPr="00F93DD5" w:rsidRDefault="00460679" w:rsidP="006F0E2D">
            <w:r w:rsidRPr="00F93DD5">
              <w:t>0,5</w:t>
            </w:r>
          </w:p>
        </w:tc>
        <w:tc>
          <w:tcPr>
            <w:tcW w:w="389" w:type="pct"/>
          </w:tcPr>
          <w:p w:rsidR="00460679" w:rsidRPr="00F93DD5" w:rsidRDefault="00460679" w:rsidP="006F0E2D"/>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353"/>
        </w:trPr>
        <w:tc>
          <w:tcPr>
            <w:tcW w:w="2911" w:type="pct"/>
            <w:gridSpan w:val="2"/>
          </w:tcPr>
          <w:p w:rsidR="00460679" w:rsidRPr="00F93DD5" w:rsidRDefault="00460679" w:rsidP="006F0E2D">
            <w:r w:rsidRPr="00F93DD5">
              <w:lastRenderedPageBreak/>
              <w:t>Элективный курс «Элементы математической логики»</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r w:rsidRPr="00F93DD5">
              <w:t>0,5</w:t>
            </w:r>
          </w:p>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273"/>
        </w:trPr>
        <w:tc>
          <w:tcPr>
            <w:tcW w:w="2911" w:type="pct"/>
            <w:gridSpan w:val="2"/>
          </w:tcPr>
          <w:p w:rsidR="00460679" w:rsidRPr="00F93DD5" w:rsidRDefault="00460679" w:rsidP="006F0E2D">
            <w:r w:rsidRPr="00F93DD5">
              <w:t>Элективный курс «Мир функций»</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r w:rsidRPr="00F93DD5">
              <w:t>0,5</w:t>
            </w:r>
          </w:p>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273"/>
        </w:trPr>
        <w:tc>
          <w:tcPr>
            <w:tcW w:w="2911" w:type="pct"/>
            <w:gridSpan w:val="2"/>
          </w:tcPr>
          <w:p w:rsidR="00460679" w:rsidRPr="00F93DD5" w:rsidRDefault="00460679" w:rsidP="006F0E2D">
            <w:r w:rsidRPr="00F93DD5">
              <w:t>Практикум «Нестандартные методы решения уравнений и неравенств»</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r w:rsidRPr="00F93DD5">
              <w:t>0,5</w:t>
            </w:r>
          </w:p>
        </w:tc>
        <w:tc>
          <w:tcPr>
            <w:tcW w:w="532" w:type="pct"/>
          </w:tcPr>
          <w:p w:rsidR="00460679" w:rsidRPr="00F93DD5" w:rsidRDefault="00460679" w:rsidP="006F0E2D">
            <w:pPr>
              <w:rPr>
                <w:b/>
                <w:bCs/>
              </w:rPr>
            </w:pPr>
            <w:r w:rsidRPr="00F93DD5">
              <w:rPr>
                <w:b/>
                <w:bCs/>
              </w:rPr>
              <w:t>0,5</w:t>
            </w:r>
          </w:p>
        </w:tc>
      </w:tr>
      <w:tr w:rsidR="00460679" w:rsidRPr="00F93DD5" w:rsidTr="006F0E2D">
        <w:trPr>
          <w:trHeight w:val="273"/>
        </w:trPr>
        <w:tc>
          <w:tcPr>
            <w:tcW w:w="2911" w:type="pct"/>
            <w:gridSpan w:val="2"/>
          </w:tcPr>
          <w:p w:rsidR="00460679" w:rsidRPr="00F93DD5" w:rsidRDefault="00460679" w:rsidP="006F0E2D">
            <w:r w:rsidRPr="00F93DD5">
              <w:t>Практикум «Решение текстовых задач»</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r w:rsidRPr="00F93DD5">
              <w:t>0,5</w:t>
            </w:r>
          </w:p>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273"/>
        </w:trPr>
        <w:tc>
          <w:tcPr>
            <w:tcW w:w="2911" w:type="pct"/>
            <w:gridSpan w:val="2"/>
          </w:tcPr>
          <w:p w:rsidR="00460679" w:rsidRPr="00F93DD5" w:rsidRDefault="00460679" w:rsidP="006F0E2D">
            <w:r w:rsidRPr="00F93DD5">
              <w:rPr>
                <w:color w:val="000000"/>
              </w:rPr>
              <w:t>Элективный курс «Актуальные вопросы  обществознания»</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r w:rsidRPr="00F93DD5">
              <w:t>0,5</w:t>
            </w:r>
          </w:p>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273"/>
        </w:trPr>
        <w:tc>
          <w:tcPr>
            <w:tcW w:w="2911" w:type="pct"/>
            <w:gridSpan w:val="2"/>
          </w:tcPr>
          <w:p w:rsidR="00460679" w:rsidRPr="00F93DD5" w:rsidRDefault="00460679" w:rsidP="006F0E2D">
            <w:r w:rsidRPr="00F93DD5">
              <w:rPr>
                <w:color w:val="000000"/>
              </w:rPr>
              <w:t>Элективный курс «Избирательное право»</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r w:rsidRPr="00F93DD5">
              <w:t>0,5</w:t>
            </w:r>
          </w:p>
        </w:tc>
        <w:tc>
          <w:tcPr>
            <w:tcW w:w="532" w:type="pct"/>
          </w:tcPr>
          <w:p w:rsidR="00460679" w:rsidRPr="00F93DD5" w:rsidRDefault="00460679" w:rsidP="006F0E2D">
            <w:pPr>
              <w:rPr>
                <w:b/>
                <w:bCs/>
              </w:rPr>
            </w:pPr>
            <w:r w:rsidRPr="00F93DD5">
              <w:rPr>
                <w:b/>
                <w:bCs/>
              </w:rPr>
              <w:t>0,5</w:t>
            </w:r>
          </w:p>
        </w:tc>
      </w:tr>
      <w:tr w:rsidR="00460679" w:rsidRPr="00F93DD5" w:rsidTr="006F0E2D">
        <w:trPr>
          <w:trHeight w:val="273"/>
        </w:trPr>
        <w:tc>
          <w:tcPr>
            <w:tcW w:w="2911" w:type="pct"/>
            <w:gridSpan w:val="2"/>
          </w:tcPr>
          <w:p w:rsidR="00460679" w:rsidRPr="00F93DD5" w:rsidRDefault="00460679" w:rsidP="006F0E2D">
            <w:pPr>
              <w:rPr>
                <w:color w:val="000000"/>
              </w:rPr>
            </w:pPr>
            <w:r w:rsidRPr="00F93DD5">
              <w:rPr>
                <w:color w:val="000000"/>
              </w:rPr>
              <w:t>Элективный курс «Мир профессий, связанных с географией»</w:t>
            </w:r>
          </w:p>
        </w:tc>
        <w:tc>
          <w:tcPr>
            <w:tcW w:w="389" w:type="pct"/>
            <w:noWrap/>
          </w:tcPr>
          <w:p w:rsidR="00460679" w:rsidRPr="00F93DD5" w:rsidRDefault="00460679" w:rsidP="006F0E2D">
            <w:r w:rsidRPr="00F93DD5">
              <w:t>0,5</w:t>
            </w:r>
          </w:p>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273"/>
        </w:trPr>
        <w:tc>
          <w:tcPr>
            <w:tcW w:w="2911" w:type="pct"/>
            <w:gridSpan w:val="2"/>
          </w:tcPr>
          <w:p w:rsidR="00460679" w:rsidRPr="00F93DD5" w:rsidRDefault="00460679" w:rsidP="006F0E2D">
            <w:pPr>
              <w:rPr>
                <w:color w:val="000000"/>
              </w:rPr>
            </w:pPr>
            <w:r w:rsidRPr="00F93DD5">
              <w:rPr>
                <w:color w:val="000000"/>
              </w:rPr>
              <w:t>Элективный курс «Русские Колумбы»</w:t>
            </w:r>
          </w:p>
        </w:tc>
        <w:tc>
          <w:tcPr>
            <w:tcW w:w="389" w:type="pct"/>
            <w:noWrap/>
          </w:tcPr>
          <w:p w:rsidR="00460679" w:rsidRPr="00F93DD5" w:rsidRDefault="00460679" w:rsidP="006F0E2D">
            <w:r w:rsidRPr="00F93DD5">
              <w:t>0,5</w:t>
            </w:r>
          </w:p>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274"/>
        </w:trPr>
        <w:tc>
          <w:tcPr>
            <w:tcW w:w="2911" w:type="pct"/>
            <w:gridSpan w:val="2"/>
          </w:tcPr>
          <w:p w:rsidR="00460679" w:rsidRPr="00F93DD5" w:rsidRDefault="00460679" w:rsidP="006F0E2D">
            <w:r w:rsidRPr="00F93DD5">
              <w:t>Элективный курс «География международного туризма Зарубежной Азии»</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r w:rsidRPr="00F93DD5">
              <w:t>0,5</w:t>
            </w:r>
          </w:p>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274"/>
        </w:trPr>
        <w:tc>
          <w:tcPr>
            <w:tcW w:w="2911" w:type="pct"/>
            <w:gridSpan w:val="2"/>
          </w:tcPr>
          <w:p w:rsidR="00460679" w:rsidRPr="00F93DD5" w:rsidRDefault="00460679" w:rsidP="006F0E2D">
            <w:r w:rsidRPr="00F93DD5">
              <w:t>Элективный курс «География международного туризма Зарубежной Европы»</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r w:rsidRPr="00F93DD5">
              <w:t>0,5</w:t>
            </w:r>
          </w:p>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274"/>
        </w:trPr>
        <w:tc>
          <w:tcPr>
            <w:tcW w:w="2911" w:type="pct"/>
            <w:gridSpan w:val="2"/>
          </w:tcPr>
          <w:p w:rsidR="00460679" w:rsidRPr="00F93DD5" w:rsidRDefault="00460679" w:rsidP="006F0E2D">
            <w:r w:rsidRPr="00F93DD5">
              <w:t>Элективный курс  «Глобальная география»</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r w:rsidRPr="00F93DD5">
              <w:t>0,5</w:t>
            </w:r>
          </w:p>
        </w:tc>
        <w:tc>
          <w:tcPr>
            <w:tcW w:w="532" w:type="pct"/>
          </w:tcPr>
          <w:p w:rsidR="00460679" w:rsidRPr="00F93DD5" w:rsidRDefault="00460679" w:rsidP="006F0E2D">
            <w:pPr>
              <w:rPr>
                <w:b/>
                <w:bCs/>
              </w:rPr>
            </w:pPr>
            <w:r w:rsidRPr="00F93DD5">
              <w:rPr>
                <w:b/>
                <w:bCs/>
              </w:rPr>
              <w:t>0,5</w:t>
            </w:r>
          </w:p>
        </w:tc>
      </w:tr>
      <w:tr w:rsidR="00460679" w:rsidRPr="00F93DD5" w:rsidTr="006F0E2D">
        <w:trPr>
          <w:trHeight w:val="274"/>
        </w:trPr>
        <w:tc>
          <w:tcPr>
            <w:tcW w:w="2911" w:type="pct"/>
            <w:gridSpan w:val="2"/>
          </w:tcPr>
          <w:p w:rsidR="00460679" w:rsidRPr="00F93DD5" w:rsidRDefault="00460679" w:rsidP="006F0E2D">
            <w:r w:rsidRPr="00F93DD5">
              <w:t>Элективный курс «География человеческой деятельности»</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r w:rsidRPr="00F93DD5">
              <w:t>0,5</w:t>
            </w:r>
          </w:p>
        </w:tc>
        <w:tc>
          <w:tcPr>
            <w:tcW w:w="532" w:type="pct"/>
          </w:tcPr>
          <w:p w:rsidR="00460679" w:rsidRPr="00F93DD5" w:rsidRDefault="00460679" w:rsidP="006F0E2D">
            <w:pPr>
              <w:rPr>
                <w:b/>
                <w:bCs/>
              </w:rPr>
            </w:pPr>
            <w:r w:rsidRPr="00F93DD5">
              <w:rPr>
                <w:b/>
                <w:bCs/>
              </w:rPr>
              <w:t>0,5</w:t>
            </w:r>
          </w:p>
        </w:tc>
      </w:tr>
      <w:tr w:rsidR="00460679" w:rsidRPr="00F93DD5" w:rsidTr="006F0E2D">
        <w:trPr>
          <w:trHeight w:val="405"/>
        </w:trPr>
        <w:tc>
          <w:tcPr>
            <w:tcW w:w="2911" w:type="pct"/>
            <w:gridSpan w:val="2"/>
          </w:tcPr>
          <w:p w:rsidR="00460679" w:rsidRPr="00F93DD5" w:rsidRDefault="00460679" w:rsidP="006F0E2D">
            <w:pPr>
              <w:rPr>
                <w:color w:val="000000"/>
              </w:rPr>
            </w:pPr>
            <w:r w:rsidRPr="00F93DD5">
              <w:rPr>
                <w:color w:val="000000"/>
              </w:rPr>
              <w:t xml:space="preserve"> Элективный курс «Решение задач по химии повышенной сложности»</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r w:rsidRPr="00F93DD5">
              <w:t>0,5</w:t>
            </w:r>
          </w:p>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405"/>
        </w:trPr>
        <w:tc>
          <w:tcPr>
            <w:tcW w:w="2911" w:type="pct"/>
            <w:gridSpan w:val="2"/>
          </w:tcPr>
          <w:p w:rsidR="00460679" w:rsidRPr="00F93DD5" w:rsidRDefault="00460679" w:rsidP="006F0E2D">
            <w:pPr>
              <w:rPr>
                <w:color w:val="000000"/>
              </w:rPr>
            </w:pPr>
            <w:r>
              <w:rPr>
                <w:color w:val="000000"/>
              </w:rPr>
              <w:t>Элективный курс «Направление химических реакций»</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r>
              <w:t>0,5</w:t>
            </w:r>
          </w:p>
        </w:tc>
        <w:tc>
          <w:tcPr>
            <w:tcW w:w="532" w:type="pct"/>
          </w:tcPr>
          <w:p w:rsidR="00460679" w:rsidRPr="00F93DD5" w:rsidRDefault="00460679" w:rsidP="006F0E2D">
            <w:pPr>
              <w:rPr>
                <w:b/>
                <w:bCs/>
              </w:rPr>
            </w:pPr>
            <w:r>
              <w:rPr>
                <w:b/>
                <w:bCs/>
              </w:rPr>
              <w:t>0,5</w:t>
            </w:r>
          </w:p>
        </w:tc>
      </w:tr>
      <w:tr w:rsidR="00460679" w:rsidRPr="00F93DD5" w:rsidTr="006F0E2D">
        <w:trPr>
          <w:trHeight w:val="600"/>
        </w:trPr>
        <w:tc>
          <w:tcPr>
            <w:tcW w:w="2911" w:type="pct"/>
            <w:gridSpan w:val="2"/>
          </w:tcPr>
          <w:p w:rsidR="00460679" w:rsidRPr="00F93DD5" w:rsidRDefault="00460679" w:rsidP="006F0E2D">
            <w:pPr>
              <w:rPr>
                <w:color w:val="000000"/>
              </w:rPr>
            </w:pPr>
            <w:r w:rsidRPr="00F93DD5">
              <w:rPr>
                <w:color w:val="000000"/>
              </w:rPr>
              <w:t>Элективный курс «Решение задач по физике по темам «Оптика», «Квантовая физика»</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r w:rsidRPr="00F93DD5">
              <w:t>0,5</w:t>
            </w:r>
          </w:p>
        </w:tc>
        <w:tc>
          <w:tcPr>
            <w:tcW w:w="532" w:type="pct"/>
          </w:tcPr>
          <w:p w:rsidR="00460679" w:rsidRPr="00F93DD5" w:rsidRDefault="00460679" w:rsidP="006F0E2D">
            <w:pPr>
              <w:rPr>
                <w:b/>
                <w:bCs/>
              </w:rPr>
            </w:pPr>
            <w:r w:rsidRPr="00F93DD5">
              <w:rPr>
                <w:b/>
                <w:bCs/>
              </w:rPr>
              <w:t>0,5</w:t>
            </w:r>
          </w:p>
        </w:tc>
      </w:tr>
      <w:tr w:rsidR="00460679" w:rsidRPr="00F93DD5" w:rsidTr="006F0E2D">
        <w:trPr>
          <w:trHeight w:val="267"/>
        </w:trPr>
        <w:tc>
          <w:tcPr>
            <w:tcW w:w="2911" w:type="pct"/>
            <w:gridSpan w:val="2"/>
          </w:tcPr>
          <w:p w:rsidR="00460679" w:rsidRPr="00F93DD5" w:rsidRDefault="00460679" w:rsidP="006F0E2D">
            <w:pPr>
              <w:rPr>
                <w:color w:val="000000"/>
              </w:rPr>
            </w:pPr>
            <w:r w:rsidRPr="00F93DD5">
              <w:rPr>
                <w:color w:val="000000"/>
              </w:rPr>
              <w:t>Элективный курс «Наследственность и здоровье»</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r w:rsidRPr="00F93DD5">
              <w:t>0,5</w:t>
            </w:r>
          </w:p>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267"/>
        </w:trPr>
        <w:tc>
          <w:tcPr>
            <w:tcW w:w="2911" w:type="pct"/>
            <w:gridSpan w:val="2"/>
          </w:tcPr>
          <w:p w:rsidR="00460679" w:rsidRPr="00F93DD5" w:rsidRDefault="00460679" w:rsidP="006F0E2D">
            <w:pPr>
              <w:rPr>
                <w:color w:val="000000"/>
              </w:rPr>
            </w:pPr>
            <w:r w:rsidRPr="00F93DD5">
              <w:rPr>
                <w:color w:val="000000"/>
              </w:rPr>
              <w:t>Элективный курс  «Экология современного человека»</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r w:rsidRPr="00F93DD5">
              <w:t>0,5</w:t>
            </w:r>
          </w:p>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267"/>
        </w:trPr>
        <w:tc>
          <w:tcPr>
            <w:tcW w:w="2911" w:type="pct"/>
            <w:gridSpan w:val="2"/>
          </w:tcPr>
          <w:p w:rsidR="00460679" w:rsidRPr="00F93DD5" w:rsidRDefault="00460679" w:rsidP="006F0E2D">
            <w:pPr>
              <w:rPr>
                <w:color w:val="000000"/>
              </w:rPr>
            </w:pPr>
            <w:r w:rsidRPr="00F93DD5">
              <w:rPr>
                <w:color w:val="000000"/>
              </w:rPr>
              <w:t>Элективный курс «Избранные вопросы биологии»</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r w:rsidRPr="00F93DD5">
              <w:t>0,5</w:t>
            </w:r>
          </w:p>
        </w:tc>
        <w:tc>
          <w:tcPr>
            <w:tcW w:w="532" w:type="pct"/>
          </w:tcPr>
          <w:p w:rsidR="00460679" w:rsidRPr="00F93DD5" w:rsidRDefault="00460679" w:rsidP="006F0E2D">
            <w:pPr>
              <w:rPr>
                <w:b/>
                <w:bCs/>
              </w:rPr>
            </w:pPr>
            <w:r w:rsidRPr="00F93DD5">
              <w:rPr>
                <w:b/>
                <w:bCs/>
              </w:rPr>
              <w:t>0,5</w:t>
            </w:r>
          </w:p>
        </w:tc>
      </w:tr>
      <w:tr w:rsidR="00460679" w:rsidRPr="00F93DD5" w:rsidTr="006F0E2D">
        <w:trPr>
          <w:trHeight w:val="267"/>
        </w:trPr>
        <w:tc>
          <w:tcPr>
            <w:tcW w:w="2911" w:type="pct"/>
            <w:gridSpan w:val="2"/>
          </w:tcPr>
          <w:p w:rsidR="00460679" w:rsidRPr="00F93DD5" w:rsidRDefault="00460679" w:rsidP="006F0E2D">
            <w:pPr>
              <w:rPr>
                <w:color w:val="000000"/>
              </w:rPr>
            </w:pPr>
            <w:r w:rsidRPr="00F93DD5">
              <w:rPr>
                <w:color w:val="000000"/>
              </w:rPr>
              <w:t>Практикум по биологии</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r w:rsidRPr="00F93DD5">
              <w:t>0,5</w:t>
            </w:r>
          </w:p>
        </w:tc>
        <w:tc>
          <w:tcPr>
            <w:tcW w:w="532" w:type="pct"/>
          </w:tcPr>
          <w:p w:rsidR="00460679" w:rsidRPr="00F93DD5" w:rsidRDefault="00460679" w:rsidP="006F0E2D">
            <w:pPr>
              <w:rPr>
                <w:b/>
                <w:bCs/>
              </w:rPr>
            </w:pPr>
            <w:r w:rsidRPr="00F93DD5">
              <w:rPr>
                <w:b/>
                <w:bCs/>
              </w:rPr>
              <w:t>0,5</w:t>
            </w:r>
          </w:p>
        </w:tc>
      </w:tr>
      <w:tr w:rsidR="00460679" w:rsidRPr="00F93DD5" w:rsidTr="006F0E2D">
        <w:trPr>
          <w:trHeight w:val="267"/>
        </w:trPr>
        <w:tc>
          <w:tcPr>
            <w:tcW w:w="2911" w:type="pct"/>
            <w:gridSpan w:val="2"/>
          </w:tcPr>
          <w:p w:rsidR="00460679" w:rsidRPr="00F93DD5" w:rsidRDefault="00460679" w:rsidP="006F0E2D">
            <w:pPr>
              <w:rPr>
                <w:color w:val="000000"/>
              </w:rPr>
            </w:pPr>
            <w:r w:rsidRPr="00F93DD5">
              <w:rPr>
                <w:color w:val="000000"/>
              </w:rPr>
              <w:t xml:space="preserve"> Элективный курс «Биология в вопросах и ответах»</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r w:rsidRPr="00F93DD5">
              <w:t>0,5</w:t>
            </w:r>
          </w:p>
        </w:tc>
        <w:tc>
          <w:tcPr>
            <w:tcW w:w="532" w:type="pct"/>
          </w:tcPr>
          <w:p w:rsidR="00460679" w:rsidRPr="00F93DD5" w:rsidRDefault="00460679" w:rsidP="006F0E2D">
            <w:pPr>
              <w:rPr>
                <w:b/>
                <w:bCs/>
              </w:rPr>
            </w:pPr>
            <w:r w:rsidRPr="00F93DD5">
              <w:rPr>
                <w:b/>
                <w:bCs/>
              </w:rPr>
              <w:t>0,5</w:t>
            </w:r>
          </w:p>
        </w:tc>
      </w:tr>
      <w:tr w:rsidR="00460679" w:rsidRPr="00F93DD5" w:rsidTr="006F0E2D">
        <w:trPr>
          <w:trHeight w:val="267"/>
        </w:trPr>
        <w:tc>
          <w:tcPr>
            <w:tcW w:w="2911" w:type="pct"/>
            <w:gridSpan w:val="2"/>
          </w:tcPr>
          <w:p w:rsidR="00460679" w:rsidRPr="00F93DD5" w:rsidRDefault="00460679" w:rsidP="006F0E2D">
            <w:pPr>
              <w:rPr>
                <w:color w:val="000000"/>
              </w:rPr>
            </w:pPr>
            <w:r w:rsidRPr="00F93DD5">
              <w:rPr>
                <w:color w:val="000000"/>
              </w:rPr>
              <w:t>Элективный курс «Многообразие органического мира»</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r w:rsidRPr="00F93DD5">
              <w:t>0,5</w:t>
            </w:r>
          </w:p>
        </w:tc>
        <w:tc>
          <w:tcPr>
            <w:tcW w:w="532" w:type="pct"/>
          </w:tcPr>
          <w:p w:rsidR="00460679" w:rsidRPr="00F93DD5" w:rsidRDefault="00460679" w:rsidP="006F0E2D">
            <w:pPr>
              <w:rPr>
                <w:b/>
                <w:bCs/>
              </w:rPr>
            </w:pPr>
            <w:r w:rsidRPr="00F93DD5">
              <w:rPr>
                <w:b/>
                <w:bCs/>
              </w:rPr>
              <w:t>0,5</w:t>
            </w:r>
          </w:p>
        </w:tc>
      </w:tr>
      <w:tr w:rsidR="00460679" w:rsidRPr="00F93DD5" w:rsidTr="006F0E2D">
        <w:trPr>
          <w:trHeight w:val="491"/>
        </w:trPr>
        <w:tc>
          <w:tcPr>
            <w:tcW w:w="2911" w:type="pct"/>
            <w:gridSpan w:val="2"/>
          </w:tcPr>
          <w:p w:rsidR="00460679" w:rsidRPr="00F93DD5" w:rsidRDefault="00460679" w:rsidP="006F0E2D">
            <w:r w:rsidRPr="00F93DD5">
              <w:t xml:space="preserve"> Элективный курс «Основы предпринимательской деятельности»</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r w:rsidRPr="00F93DD5">
              <w:t>0,5</w:t>
            </w:r>
          </w:p>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397"/>
        </w:trPr>
        <w:tc>
          <w:tcPr>
            <w:tcW w:w="2911" w:type="pct"/>
            <w:gridSpan w:val="2"/>
          </w:tcPr>
          <w:p w:rsidR="00460679" w:rsidRPr="00F93DD5" w:rsidRDefault="00460679" w:rsidP="006F0E2D">
            <w:r w:rsidRPr="00F93DD5">
              <w:t>Элективный курс «Основы налоговой грамотности»</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r w:rsidRPr="00F93DD5">
              <w:t>0,5</w:t>
            </w:r>
          </w:p>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433"/>
        </w:trPr>
        <w:tc>
          <w:tcPr>
            <w:tcW w:w="2911" w:type="pct"/>
            <w:gridSpan w:val="2"/>
          </w:tcPr>
          <w:p w:rsidR="00460679" w:rsidRPr="00F93DD5" w:rsidRDefault="00460679" w:rsidP="006F0E2D">
            <w:r w:rsidRPr="00F93DD5">
              <w:t>Элективный курс «Правовые основы предпринимательства»</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r w:rsidRPr="00F93DD5">
              <w:t>0,5</w:t>
            </w:r>
          </w:p>
        </w:tc>
        <w:tc>
          <w:tcPr>
            <w:tcW w:w="532" w:type="pct"/>
          </w:tcPr>
          <w:p w:rsidR="00460679" w:rsidRPr="00F93DD5" w:rsidRDefault="00460679" w:rsidP="006F0E2D">
            <w:pPr>
              <w:rPr>
                <w:b/>
                <w:bCs/>
              </w:rPr>
            </w:pPr>
            <w:r w:rsidRPr="00F93DD5">
              <w:rPr>
                <w:b/>
                <w:bCs/>
              </w:rPr>
              <w:t>0,5</w:t>
            </w:r>
          </w:p>
        </w:tc>
      </w:tr>
      <w:tr w:rsidR="00460679" w:rsidRPr="00F93DD5" w:rsidTr="006F0E2D">
        <w:trPr>
          <w:trHeight w:val="213"/>
        </w:trPr>
        <w:tc>
          <w:tcPr>
            <w:tcW w:w="2911" w:type="pct"/>
            <w:gridSpan w:val="2"/>
          </w:tcPr>
          <w:p w:rsidR="00460679" w:rsidRPr="00F93DD5" w:rsidRDefault="00460679" w:rsidP="006F0E2D">
            <w:r w:rsidRPr="00F93DD5">
              <w:t>Элективный курс «Основы менеджмента»</w:t>
            </w:r>
          </w:p>
        </w:tc>
        <w:tc>
          <w:tcPr>
            <w:tcW w:w="389" w:type="pct"/>
            <w:noWrap/>
          </w:tcPr>
          <w:p w:rsidR="00460679" w:rsidRPr="00F93DD5" w:rsidRDefault="00460679" w:rsidP="006F0E2D"/>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r w:rsidRPr="00F93DD5">
              <w:t>0,5</w:t>
            </w:r>
          </w:p>
        </w:tc>
        <w:tc>
          <w:tcPr>
            <w:tcW w:w="532" w:type="pct"/>
          </w:tcPr>
          <w:p w:rsidR="00460679" w:rsidRPr="00F93DD5" w:rsidRDefault="00460679" w:rsidP="006F0E2D">
            <w:pPr>
              <w:rPr>
                <w:b/>
                <w:bCs/>
              </w:rPr>
            </w:pPr>
            <w:r w:rsidRPr="00F93DD5">
              <w:rPr>
                <w:b/>
                <w:bCs/>
              </w:rPr>
              <w:t>0,5</w:t>
            </w:r>
          </w:p>
        </w:tc>
      </w:tr>
      <w:tr w:rsidR="00460679" w:rsidRPr="00F93DD5" w:rsidTr="006F0E2D">
        <w:trPr>
          <w:trHeight w:val="285"/>
        </w:trPr>
        <w:tc>
          <w:tcPr>
            <w:tcW w:w="2911" w:type="pct"/>
            <w:gridSpan w:val="2"/>
          </w:tcPr>
          <w:p w:rsidR="00460679" w:rsidRPr="00F93DD5" w:rsidRDefault="00460679" w:rsidP="006F0E2D">
            <w:r w:rsidRPr="00F93DD5">
              <w:t xml:space="preserve"> Элективный  курс «Чертежи – это просто!»</w:t>
            </w:r>
          </w:p>
        </w:tc>
        <w:tc>
          <w:tcPr>
            <w:tcW w:w="389" w:type="pct"/>
            <w:noWrap/>
          </w:tcPr>
          <w:p w:rsidR="00460679" w:rsidRPr="00F93DD5" w:rsidRDefault="00460679" w:rsidP="006F0E2D">
            <w:r w:rsidRPr="00F93DD5">
              <w:t xml:space="preserve"> 0,5</w:t>
            </w:r>
          </w:p>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261"/>
        </w:trPr>
        <w:tc>
          <w:tcPr>
            <w:tcW w:w="2911" w:type="pct"/>
            <w:gridSpan w:val="2"/>
          </w:tcPr>
          <w:p w:rsidR="00460679" w:rsidRPr="00F93DD5" w:rsidRDefault="00460679" w:rsidP="006F0E2D">
            <w:r w:rsidRPr="00F93DD5">
              <w:t xml:space="preserve"> Элективный курс «Чтение и выполнение чертежей»</w:t>
            </w:r>
          </w:p>
        </w:tc>
        <w:tc>
          <w:tcPr>
            <w:tcW w:w="389" w:type="pct"/>
            <w:noWrap/>
          </w:tcPr>
          <w:p w:rsidR="00460679" w:rsidRPr="00F93DD5" w:rsidRDefault="00460679" w:rsidP="006F0E2D">
            <w:r w:rsidRPr="00F93DD5">
              <w:t>0,5</w:t>
            </w:r>
          </w:p>
        </w:tc>
        <w:tc>
          <w:tcPr>
            <w:tcW w:w="389" w:type="pct"/>
            <w:noWrap/>
          </w:tcPr>
          <w:p w:rsidR="00460679" w:rsidRPr="00F93DD5" w:rsidRDefault="00460679" w:rsidP="006F0E2D"/>
        </w:tc>
        <w:tc>
          <w:tcPr>
            <w:tcW w:w="389" w:type="pct"/>
          </w:tcPr>
          <w:p w:rsidR="00460679" w:rsidRPr="00F93DD5" w:rsidRDefault="00460679" w:rsidP="006F0E2D"/>
        </w:tc>
        <w:tc>
          <w:tcPr>
            <w:tcW w:w="389" w:type="pct"/>
          </w:tcPr>
          <w:p w:rsidR="00460679" w:rsidRPr="00F93DD5" w:rsidRDefault="00460679" w:rsidP="006F0E2D"/>
        </w:tc>
        <w:tc>
          <w:tcPr>
            <w:tcW w:w="532" w:type="pct"/>
          </w:tcPr>
          <w:p w:rsidR="00460679" w:rsidRPr="00F93DD5" w:rsidRDefault="00460679" w:rsidP="006F0E2D">
            <w:pPr>
              <w:rPr>
                <w:b/>
                <w:bCs/>
              </w:rPr>
            </w:pPr>
            <w:r w:rsidRPr="00F93DD5">
              <w:rPr>
                <w:b/>
                <w:bCs/>
              </w:rPr>
              <w:t>0,5</w:t>
            </w:r>
          </w:p>
        </w:tc>
      </w:tr>
      <w:tr w:rsidR="00460679" w:rsidRPr="00F93DD5" w:rsidTr="006F0E2D">
        <w:trPr>
          <w:trHeight w:val="476"/>
        </w:trPr>
        <w:tc>
          <w:tcPr>
            <w:tcW w:w="2911" w:type="pct"/>
            <w:gridSpan w:val="2"/>
          </w:tcPr>
          <w:p w:rsidR="00460679" w:rsidRPr="00F93DD5" w:rsidRDefault="00460679" w:rsidP="006F0E2D">
            <w:pPr>
              <w:autoSpaceDE w:val="0"/>
              <w:autoSpaceDN w:val="0"/>
              <w:adjustRightInd w:val="0"/>
              <w:rPr>
                <w:b/>
                <w:bCs/>
                <w:color w:val="000000"/>
              </w:rPr>
            </w:pPr>
            <w:r w:rsidRPr="00F93DD5">
              <w:rPr>
                <w:b/>
                <w:bCs/>
              </w:rPr>
              <w:t>Предельно допустимая годовая аудиторная учебная нагрузка при 5-дневной учебной неделе</w:t>
            </w:r>
          </w:p>
        </w:tc>
        <w:tc>
          <w:tcPr>
            <w:tcW w:w="389" w:type="pct"/>
            <w:noWrap/>
          </w:tcPr>
          <w:p w:rsidR="00460679" w:rsidRPr="00F93DD5" w:rsidRDefault="00460679" w:rsidP="006F0E2D">
            <w:pPr>
              <w:rPr>
                <w:b/>
                <w:bCs/>
              </w:rPr>
            </w:pPr>
            <w:r w:rsidRPr="00F93DD5">
              <w:rPr>
                <w:b/>
                <w:bCs/>
              </w:rPr>
              <w:t>33</w:t>
            </w:r>
          </w:p>
        </w:tc>
        <w:tc>
          <w:tcPr>
            <w:tcW w:w="389" w:type="pct"/>
            <w:noWrap/>
          </w:tcPr>
          <w:p w:rsidR="00460679" w:rsidRPr="00F93DD5" w:rsidRDefault="00460679" w:rsidP="006F0E2D">
            <w:pPr>
              <w:rPr>
                <w:b/>
                <w:bCs/>
              </w:rPr>
            </w:pPr>
            <w:r w:rsidRPr="00F93DD5">
              <w:rPr>
                <w:b/>
                <w:bCs/>
              </w:rPr>
              <w:t>33</w:t>
            </w:r>
          </w:p>
        </w:tc>
        <w:tc>
          <w:tcPr>
            <w:tcW w:w="389" w:type="pct"/>
          </w:tcPr>
          <w:p w:rsidR="00460679" w:rsidRPr="00F93DD5" w:rsidRDefault="00460679" w:rsidP="006F0E2D">
            <w:pPr>
              <w:rPr>
                <w:b/>
                <w:bCs/>
              </w:rPr>
            </w:pPr>
            <w:r w:rsidRPr="00F93DD5">
              <w:rPr>
                <w:b/>
                <w:bCs/>
              </w:rPr>
              <w:t>34</w:t>
            </w:r>
          </w:p>
        </w:tc>
        <w:tc>
          <w:tcPr>
            <w:tcW w:w="389" w:type="pct"/>
          </w:tcPr>
          <w:p w:rsidR="00460679" w:rsidRPr="00F93DD5" w:rsidRDefault="00460679" w:rsidP="006F0E2D">
            <w:pPr>
              <w:rPr>
                <w:b/>
                <w:bCs/>
              </w:rPr>
            </w:pPr>
            <w:r w:rsidRPr="00F93DD5">
              <w:rPr>
                <w:b/>
                <w:bCs/>
              </w:rPr>
              <w:t>34</w:t>
            </w:r>
          </w:p>
        </w:tc>
        <w:tc>
          <w:tcPr>
            <w:tcW w:w="532" w:type="pct"/>
          </w:tcPr>
          <w:p w:rsidR="00460679" w:rsidRPr="00F93DD5" w:rsidRDefault="00460679" w:rsidP="006F0E2D">
            <w:pPr>
              <w:rPr>
                <w:b/>
                <w:bCs/>
              </w:rPr>
            </w:pPr>
            <w:r w:rsidRPr="00F93DD5">
              <w:rPr>
                <w:b/>
                <w:bCs/>
              </w:rPr>
              <w:t>134</w:t>
            </w:r>
          </w:p>
        </w:tc>
      </w:tr>
    </w:tbl>
    <w:p w:rsidR="00460679" w:rsidRPr="00F93DD5" w:rsidRDefault="00460679" w:rsidP="00460679"/>
    <w:p w:rsidR="00460679" w:rsidRPr="00F93DD5" w:rsidRDefault="00460679" w:rsidP="00460679"/>
    <w:p w:rsidR="00460679" w:rsidRPr="00F93DD5" w:rsidRDefault="00460679" w:rsidP="00460679"/>
    <w:p w:rsidR="00460679" w:rsidRPr="00F93DD5" w:rsidRDefault="00460679" w:rsidP="00460679">
      <w:pPr>
        <w:jc w:val="center"/>
      </w:pPr>
      <w:r w:rsidRPr="00F93DD5">
        <w:t>УЧЕБНЫЙ ПЛАН</w:t>
      </w:r>
    </w:p>
    <w:p w:rsidR="00460679" w:rsidRPr="00F93DD5" w:rsidRDefault="00460679" w:rsidP="00460679">
      <w:pPr>
        <w:jc w:val="center"/>
      </w:pPr>
      <w:r w:rsidRPr="00F93DD5">
        <w:t>Новинского филиала муниципального казённого общеобразовательного учреждения</w:t>
      </w:r>
    </w:p>
    <w:p w:rsidR="00460679" w:rsidRPr="00F93DD5" w:rsidRDefault="00460679" w:rsidP="00460679">
      <w:pPr>
        <w:jc w:val="center"/>
      </w:pPr>
      <w:r w:rsidRPr="00F93DD5">
        <w:t>«Медведицкая средняя школа»</w:t>
      </w:r>
    </w:p>
    <w:p w:rsidR="00460679" w:rsidRPr="00F93DD5" w:rsidRDefault="00460679" w:rsidP="00460679">
      <w:pPr>
        <w:jc w:val="center"/>
      </w:pPr>
      <w:r w:rsidRPr="00F93DD5">
        <w:t>2017 – 2018 учебный год</w:t>
      </w:r>
    </w:p>
    <w:p w:rsidR="00460679" w:rsidRPr="00F93DD5" w:rsidRDefault="00460679" w:rsidP="00460679">
      <w:pPr>
        <w:jc w:val="center"/>
      </w:pPr>
      <w:r w:rsidRPr="00F93DD5">
        <w:lastRenderedPageBreak/>
        <w:t>для 8-11 классов</w:t>
      </w:r>
    </w:p>
    <w:p w:rsidR="00460679" w:rsidRPr="00F93DD5" w:rsidRDefault="00460679" w:rsidP="00460679"/>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49"/>
        <w:gridCol w:w="1194"/>
        <w:gridCol w:w="907"/>
        <w:gridCol w:w="907"/>
        <w:gridCol w:w="907"/>
        <w:gridCol w:w="907"/>
        <w:gridCol w:w="905"/>
      </w:tblGrid>
      <w:tr w:rsidR="00460679" w:rsidRPr="00F93DD5" w:rsidTr="006F0E2D">
        <w:trPr>
          <w:trHeight w:val="517"/>
          <w:tblHeader/>
        </w:trPr>
        <w:tc>
          <w:tcPr>
            <w:tcW w:w="2266" w:type="pct"/>
            <w:vMerge w:val="restart"/>
            <w:noWrap/>
          </w:tcPr>
          <w:p w:rsidR="00460679" w:rsidRDefault="00460679" w:rsidP="006F0E2D">
            <w:pPr>
              <w:rPr>
                <w:b/>
                <w:bCs/>
                <w:color w:val="000000"/>
              </w:rPr>
            </w:pPr>
            <w:r w:rsidRPr="00F93DD5">
              <w:rPr>
                <w:b/>
                <w:bCs/>
                <w:color w:val="000000"/>
              </w:rPr>
              <w:t>Учебные предметы</w:t>
            </w:r>
          </w:p>
          <w:p w:rsidR="00460679" w:rsidRPr="00F93DD5" w:rsidRDefault="00460679" w:rsidP="006F0E2D">
            <w:pPr>
              <w:rPr>
                <w:b/>
                <w:bCs/>
                <w:color w:val="000000"/>
              </w:rPr>
            </w:pPr>
            <w:r>
              <w:rPr>
                <w:b/>
                <w:bCs/>
                <w:color w:val="000000"/>
              </w:rPr>
              <w:t>Инвариантная часть</w:t>
            </w:r>
          </w:p>
        </w:tc>
        <w:tc>
          <w:tcPr>
            <w:tcW w:w="570" w:type="pct"/>
            <w:vMerge w:val="restart"/>
            <w:noWrap/>
          </w:tcPr>
          <w:p w:rsidR="00460679" w:rsidRPr="00F93DD5" w:rsidRDefault="00460679" w:rsidP="006F0E2D">
            <w:pPr>
              <w:rPr>
                <w:b/>
                <w:bCs/>
                <w:color w:val="000000"/>
              </w:rPr>
            </w:pPr>
            <w:r w:rsidRPr="00F93DD5">
              <w:rPr>
                <w:b/>
                <w:bCs/>
                <w:color w:val="000000"/>
              </w:rPr>
              <w:t>Уровень программы</w:t>
            </w:r>
          </w:p>
        </w:tc>
        <w:tc>
          <w:tcPr>
            <w:tcW w:w="2164" w:type="pct"/>
            <w:gridSpan w:val="5"/>
          </w:tcPr>
          <w:p w:rsidR="00460679" w:rsidRPr="00F93DD5" w:rsidRDefault="00460679" w:rsidP="006F0E2D">
            <w:pPr>
              <w:jc w:val="center"/>
              <w:rPr>
                <w:b/>
                <w:bCs/>
              </w:rPr>
            </w:pPr>
            <w:r w:rsidRPr="00F93DD5">
              <w:rPr>
                <w:b/>
                <w:bCs/>
              </w:rPr>
              <w:t>Классы</w:t>
            </w:r>
          </w:p>
        </w:tc>
      </w:tr>
      <w:tr w:rsidR="00460679" w:rsidRPr="00F93DD5" w:rsidTr="006F0E2D">
        <w:trPr>
          <w:trHeight w:val="300"/>
          <w:tblHeader/>
        </w:trPr>
        <w:tc>
          <w:tcPr>
            <w:tcW w:w="2266" w:type="pct"/>
            <w:vMerge/>
            <w:noWrap/>
          </w:tcPr>
          <w:p w:rsidR="00460679" w:rsidRPr="00F93DD5" w:rsidRDefault="00460679" w:rsidP="006F0E2D">
            <w:pPr>
              <w:rPr>
                <w:b/>
                <w:bCs/>
                <w:color w:val="000000"/>
              </w:rPr>
            </w:pPr>
          </w:p>
        </w:tc>
        <w:tc>
          <w:tcPr>
            <w:tcW w:w="570" w:type="pct"/>
            <w:vMerge/>
            <w:noWrap/>
          </w:tcPr>
          <w:p w:rsidR="00460679" w:rsidRPr="00F93DD5" w:rsidRDefault="00460679" w:rsidP="006F0E2D">
            <w:pPr>
              <w:rPr>
                <w:b/>
                <w:bCs/>
                <w:color w:val="000000"/>
              </w:rPr>
            </w:pPr>
          </w:p>
        </w:tc>
        <w:tc>
          <w:tcPr>
            <w:tcW w:w="433" w:type="pct"/>
            <w:noWrap/>
          </w:tcPr>
          <w:p w:rsidR="00460679" w:rsidRPr="00F93DD5" w:rsidRDefault="00460679" w:rsidP="006F0E2D">
            <w:pPr>
              <w:jc w:val="center"/>
              <w:rPr>
                <w:b/>
                <w:bCs/>
                <w:color w:val="000000"/>
              </w:rPr>
            </w:pPr>
            <w:r w:rsidRPr="00F93DD5">
              <w:rPr>
                <w:b/>
                <w:bCs/>
                <w:color w:val="000000"/>
              </w:rPr>
              <w:t>8/6</w:t>
            </w:r>
          </w:p>
        </w:tc>
        <w:tc>
          <w:tcPr>
            <w:tcW w:w="433" w:type="pct"/>
            <w:noWrap/>
          </w:tcPr>
          <w:p w:rsidR="00460679" w:rsidRPr="00F93DD5" w:rsidRDefault="00460679" w:rsidP="006F0E2D">
            <w:pPr>
              <w:rPr>
                <w:b/>
                <w:bCs/>
                <w:color w:val="000000"/>
              </w:rPr>
            </w:pPr>
            <w:r w:rsidRPr="00F93DD5">
              <w:rPr>
                <w:b/>
                <w:bCs/>
                <w:color w:val="000000"/>
              </w:rPr>
              <w:t>9/4</w:t>
            </w:r>
          </w:p>
        </w:tc>
        <w:tc>
          <w:tcPr>
            <w:tcW w:w="433" w:type="pct"/>
          </w:tcPr>
          <w:p w:rsidR="00460679" w:rsidRPr="00F93DD5" w:rsidRDefault="00460679" w:rsidP="006F0E2D">
            <w:pPr>
              <w:rPr>
                <w:b/>
                <w:bCs/>
                <w:color w:val="000000"/>
              </w:rPr>
            </w:pPr>
            <w:r w:rsidRPr="00F93DD5">
              <w:rPr>
                <w:b/>
                <w:bCs/>
                <w:color w:val="000000"/>
              </w:rPr>
              <w:t>10/3</w:t>
            </w:r>
          </w:p>
        </w:tc>
        <w:tc>
          <w:tcPr>
            <w:tcW w:w="433" w:type="pct"/>
          </w:tcPr>
          <w:p w:rsidR="00460679" w:rsidRPr="00F93DD5" w:rsidRDefault="00460679" w:rsidP="006F0E2D">
            <w:pPr>
              <w:rPr>
                <w:b/>
                <w:bCs/>
                <w:color w:val="000000"/>
              </w:rPr>
            </w:pPr>
            <w:r w:rsidRPr="00F93DD5">
              <w:rPr>
                <w:b/>
                <w:bCs/>
                <w:color w:val="000000"/>
              </w:rPr>
              <w:t>11/1</w:t>
            </w:r>
          </w:p>
        </w:tc>
        <w:tc>
          <w:tcPr>
            <w:tcW w:w="432" w:type="pct"/>
          </w:tcPr>
          <w:p w:rsidR="00460679" w:rsidRPr="00F93DD5" w:rsidRDefault="00460679" w:rsidP="006F0E2D">
            <w:pPr>
              <w:rPr>
                <w:b/>
                <w:bCs/>
                <w:color w:val="000000"/>
              </w:rPr>
            </w:pPr>
            <w:r w:rsidRPr="00F93DD5">
              <w:rPr>
                <w:b/>
                <w:bCs/>
                <w:color w:val="000000"/>
              </w:rPr>
              <w:t>Итого часов</w:t>
            </w:r>
          </w:p>
        </w:tc>
      </w:tr>
      <w:tr w:rsidR="00460679" w:rsidRPr="00F93DD5" w:rsidTr="006F0E2D">
        <w:trPr>
          <w:trHeight w:val="291"/>
        </w:trPr>
        <w:tc>
          <w:tcPr>
            <w:tcW w:w="2266" w:type="pct"/>
          </w:tcPr>
          <w:p w:rsidR="00460679" w:rsidRPr="00F93DD5" w:rsidRDefault="00460679" w:rsidP="006F0E2D">
            <w:r w:rsidRPr="00F93DD5">
              <w:t>Русский язык</w:t>
            </w:r>
          </w:p>
        </w:tc>
        <w:tc>
          <w:tcPr>
            <w:tcW w:w="570" w:type="pct"/>
          </w:tcPr>
          <w:p w:rsidR="00460679" w:rsidRPr="00F93DD5" w:rsidRDefault="00460679" w:rsidP="006F0E2D">
            <w:pPr>
              <w:rPr>
                <w:color w:val="000000"/>
              </w:rPr>
            </w:pPr>
            <w:r w:rsidRPr="00F93DD5">
              <w:rPr>
                <w:color w:val="000000"/>
              </w:rPr>
              <w:t>базовый</w:t>
            </w:r>
          </w:p>
        </w:tc>
        <w:tc>
          <w:tcPr>
            <w:tcW w:w="433" w:type="pct"/>
            <w:noWrap/>
          </w:tcPr>
          <w:p w:rsidR="00460679" w:rsidRPr="00F93DD5" w:rsidRDefault="00460679" w:rsidP="006F0E2D">
            <w:r w:rsidRPr="00F93DD5">
              <w:t>102</w:t>
            </w:r>
          </w:p>
        </w:tc>
        <w:tc>
          <w:tcPr>
            <w:tcW w:w="433" w:type="pct"/>
            <w:noWrap/>
          </w:tcPr>
          <w:p w:rsidR="00460679" w:rsidRPr="00F93DD5" w:rsidRDefault="00460679" w:rsidP="006F0E2D">
            <w:r w:rsidRPr="00F93DD5">
              <w:t xml:space="preserve"> 68</w:t>
            </w:r>
          </w:p>
        </w:tc>
        <w:tc>
          <w:tcPr>
            <w:tcW w:w="433" w:type="pct"/>
          </w:tcPr>
          <w:p w:rsidR="00460679" w:rsidRPr="00F93DD5" w:rsidRDefault="00460679" w:rsidP="006F0E2D">
            <w:r w:rsidRPr="00F93DD5">
              <w:t>34</w:t>
            </w:r>
          </w:p>
        </w:tc>
        <w:tc>
          <w:tcPr>
            <w:tcW w:w="433" w:type="pct"/>
          </w:tcPr>
          <w:p w:rsidR="00460679" w:rsidRPr="00F93DD5" w:rsidRDefault="00460679" w:rsidP="006F0E2D">
            <w:r w:rsidRPr="00F93DD5">
              <w:t>34</w:t>
            </w:r>
          </w:p>
        </w:tc>
        <w:tc>
          <w:tcPr>
            <w:tcW w:w="432" w:type="pct"/>
          </w:tcPr>
          <w:p w:rsidR="00460679" w:rsidRPr="00F93DD5" w:rsidRDefault="00460679" w:rsidP="006F0E2D">
            <w:pPr>
              <w:rPr>
                <w:b/>
                <w:bCs/>
                <w:lang w:val="en-US"/>
              </w:rPr>
            </w:pPr>
            <w:r w:rsidRPr="00F93DD5">
              <w:rPr>
                <w:b/>
                <w:bCs/>
                <w:lang w:val="en-US"/>
              </w:rPr>
              <w:t xml:space="preserve"> 238</w:t>
            </w:r>
          </w:p>
        </w:tc>
      </w:tr>
      <w:tr w:rsidR="00460679" w:rsidRPr="00F93DD5" w:rsidTr="006F0E2D">
        <w:trPr>
          <w:trHeight w:val="300"/>
        </w:trPr>
        <w:tc>
          <w:tcPr>
            <w:tcW w:w="2266" w:type="pct"/>
          </w:tcPr>
          <w:p w:rsidR="00460679" w:rsidRPr="00F93DD5" w:rsidRDefault="00460679" w:rsidP="006F0E2D">
            <w:r w:rsidRPr="00F93DD5">
              <w:t xml:space="preserve">Литература </w:t>
            </w:r>
          </w:p>
        </w:tc>
        <w:tc>
          <w:tcPr>
            <w:tcW w:w="570" w:type="pct"/>
          </w:tcPr>
          <w:p w:rsidR="00460679" w:rsidRPr="00F93DD5" w:rsidRDefault="00460679" w:rsidP="006F0E2D">
            <w:pPr>
              <w:rPr>
                <w:color w:val="000000"/>
              </w:rPr>
            </w:pPr>
            <w:r w:rsidRPr="00F93DD5">
              <w:rPr>
                <w:color w:val="000000"/>
              </w:rPr>
              <w:t>базовый</w:t>
            </w:r>
          </w:p>
        </w:tc>
        <w:tc>
          <w:tcPr>
            <w:tcW w:w="433" w:type="pct"/>
            <w:noWrap/>
          </w:tcPr>
          <w:p w:rsidR="00460679" w:rsidRPr="00F93DD5" w:rsidRDefault="00460679" w:rsidP="006F0E2D">
            <w:r w:rsidRPr="00F93DD5">
              <w:t>68</w:t>
            </w:r>
          </w:p>
        </w:tc>
        <w:tc>
          <w:tcPr>
            <w:tcW w:w="433" w:type="pct"/>
            <w:noWrap/>
          </w:tcPr>
          <w:p w:rsidR="00460679" w:rsidRPr="00F93DD5" w:rsidRDefault="00460679" w:rsidP="006F0E2D">
            <w:r w:rsidRPr="00F93DD5">
              <w:t>102</w:t>
            </w:r>
          </w:p>
        </w:tc>
        <w:tc>
          <w:tcPr>
            <w:tcW w:w="433" w:type="pct"/>
          </w:tcPr>
          <w:p w:rsidR="00460679" w:rsidRPr="00F93DD5" w:rsidRDefault="00460679" w:rsidP="006F0E2D">
            <w:r w:rsidRPr="00F93DD5">
              <w:t>102</w:t>
            </w:r>
          </w:p>
        </w:tc>
        <w:tc>
          <w:tcPr>
            <w:tcW w:w="433" w:type="pct"/>
          </w:tcPr>
          <w:p w:rsidR="00460679" w:rsidRPr="00F93DD5" w:rsidRDefault="00460679" w:rsidP="006F0E2D">
            <w:r w:rsidRPr="00F93DD5">
              <w:t>102</w:t>
            </w:r>
          </w:p>
        </w:tc>
        <w:tc>
          <w:tcPr>
            <w:tcW w:w="432" w:type="pct"/>
          </w:tcPr>
          <w:p w:rsidR="00460679" w:rsidRPr="00F93DD5" w:rsidRDefault="00460679" w:rsidP="006F0E2D">
            <w:pPr>
              <w:rPr>
                <w:b/>
                <w:bCs/>
                <w:lang w:val="en-US"/>
              </w:rPr>
            </w:pPr>
            <w:r w:rsidRPr="00F93DD5">
              <w:rPr>
                <w:b/>
                <w:bCs/>
                <w:lang w:val="en-US"/>
              </w:rPr>
              <w:t xml:space="preserve"> 374</w:t>
            </w:r>
          </w:p>
        </w:tc>
      </w:tr>
      <w:tr w:rsidR="00460679" w:rsidRPr="00F93DD5" w:rsidTr="006F0E2D">
        <w:trPr>
          <w:trHeight w:val="369"/>
        </w:trPr>
        <w:tc>
          <w:tcPr>
            <w:tcW w:w="2266" w:type="pct"/>
          </w:tcPr>
          <w:p w:rsidR="00460679" w:rsidRPr="00F93DD5" w:rsidRDefault="00460679" w:rsidP="006F0E2D">
            <w:r w:rsidRPr="00F93DD5">
              <w:t>Иностранный язык (Немецкий язык)</w:t>
            </w:r>
          </w:p>
        </w:tc>
        <w:tc>
          <w:tcPr>
            <w:tcW w:w="570" w:type="pct"/>
          </w:tcPr>
          <w:p w:rsidR="00460679" w:rsidRPr="00F93DD5" w:rsidRDefault="00460679" w:rsidP="006F0E2D">
            <w:pPr>
              <w:rPr>
                <w:color w:val="000000"/>
              </w:rPr>
            </w:pPr>
            <w:r w:rsidRPr="00F93DD5">
              <w:rPr>
                <w:color w:val="000000"/>
              </w:rPr>
              <w:t>базовый</w:t>
            </w:r>
          </w:p>
        </w:tc>
        <w:tc>
          <w:tcPr>
            <w:tcW w:w="433" w:type="pct"/>
            <w:noWrap/>
          </w:tcPr>
          <w:p w:rsidR="00460679" w:rsidRPr="00F93DD5" w:rsidRDefault="00460679" w:rsidP="006F0E2D">
            <w:r w:rsidRPr="00F93DD5">
              <w:t>102</w:t>
            </w:r>
          </w:p>
        </w:tc>
        <w:tc>
          <w:tcPr>
            <w:tcW w:w="433" w:type="pct"/>
            <w:noWrap/>
          </w:tcPr>
          <w:p w:rsidR="00460679" w:rsidRPr="00F93DD5" w:rsidRDefault="00460679" w:rsidP="006F0E2D">
            <w:r w:rsidRPr="00F93DD5">
              <w:t>102</w:t>
            </w:r>
          </w:p>
        </w:tc>
        <w:tc>
          <w:tcPr>
            <w:tcW w:w="433" w:type="pct"/>
          </w:tcPr>
          <w:p w:rsidR="00460679" w:rsidRPr="00F93DD5" w:rsidRDefault="00460679" w:rsidP="006F0E2D">
            <w:r w:rsidRPr="00F93DD5">
              <w:t>102</w:t>
            </w:r>
          </w:p>
        </w:tc>
        <w:tc>
          <w:tcPr>
            <w:tcW w:w="433" w:type="pct"/>
          </w:tcPr>
          <w:p w:rsidR="00460679" w:rsidRPr="00F93DD5" w:rsidRDefault="00460679" w:rsidP="006F0E2D">
            <w:r w:rsidRPr="00F93DD5">
              <w:t>102</w:t>
            </w:r>
          </w:p>
        </w:tc>
        <w:tc>
          <w:tcPr>
            <w:tcW w:w="432" w:type="pct"/>
          </w:tcPr>
          <w:p w:rsidR="00460679" w:rsidRPr="00F93DD5" w:rsidRDefault="00460679" w:rsidP="006F0E2D">
            <w:pPr>
              <w:rPr>
                <w:b/>
                <w:bCs/>
                <w:lang w:val="en-US"/>
              </w:rPr>
            </w:pPr>
            <w:r w:rsidRPr="00F93DD5">
              <w:rPr>
                <w:b/>
                <w:bCs/>
                <w:lang w:val="en-US"/>
              </w:rPr>
              <w:t xml:space="preserve"> 408</w:t>
            </w:r>
          </w:p>
        </w:tc>
      </w:tr>
      <w:tr w:rsidR="00460679" w:rsidRPr="00F93DD5" w:rsidTr="006F0E2D">
        <w:trPr>
          <w:trHeight w:val="269"/>
        </w:trPr>
        <w:tc>
          <w:tcPr>
            <w:tcW w:w="2266" w:type="pct"/>
          </w:tcPr>
          <w:p w:rsidR="00460679" w:rsidRPr="00F93DD5" w:rsidRDefault="00460679" w:rsidP="006F0E2D">
            <w:r w:rsidRPr="00F93DD5">
              <w:t>Алгебра</w:t>
            </w:r>
          </w:p>
        </w:tc>
        <w:tc>
          <w:tcPr>
            <w:tcW w:w="570" w:type="pct"/>
          </w:tcPr>
          <w:p w:rsidR="00460679" w:rsidRPr="00F93DD5" w:rsidRDefault="00460679" w:rsidP="006F0E2D">
            <w:pPr>
              <w:rPr>
                <w:color w:val="000000"/>
              </w:rPr>
            </w:pPr>
            <w:r w:rsidRPr="00F93DD5">
              <w:rPr>
                <w:color w:val="000000"/>
              </w:rPr>
              <w:t>базовый</w:t>
            </w:r>
          </w:p>
        </w:tc>
        <w:tc>
          <w:tcPr>
            <w:tcW w:w="433" w:type="pct"/>
            <w:noWrap/>
          </w:tcPr>
          <w:p w:rsidR="00460679" w:rsidRPr="00F93DD5" w:rsidRDefault="00460679" w:rsidP="006F0E2D">
            <w:r w:rsidRPr="00F93DD5">
              <w:t>102</w:t>
            </w:r>
          </w:p>
        </w:tc>
        <w:tc>
          <w:tcPr>
            <w:tcW w:w="433" w:type="pct"/>
            <w:noWrap/>
          </w:tcPr>
          <w:p w:rsidR="00460679" w:rsidRPr="00F93DD5" w:rsidRDefault="00460679" w:rsidP="006F0E2D">
            <w:r w:rsidRPr="00F93DD5">
              <w:t>102</w:t>
            </w:r>
          </w:p>
        </w:tc>
        <w:tc>
          <w:tcPr>
            <w:tcW w:w="433" w:type="pct"/>
          </w:tcPr>
          <w:p w:rsidR="00460679" w:rsidRPr="00F93DD5" w:rsidRDefault="00460679" w:rsidP="006F0E2D"/>
        </w:tc>
        <w:tc>
          <w:tcPr>
            <w:tcW w:w="433" w:type="pct"/>
          </w:tcPr>
          <w:p w:rsidR="00460679" w:rsidRPr="00F93DD5" w:rsidRDefault="00460679" w:rsidP="006F0E2D"/>
        </w:tc>
        <w:tc>
          <w:tcPr>
            <w:tcW w:w="432" w:type="pct"/>
          </w:tcPr>
          <w:p w:rsidR="00460679" w:rsidRPr="00F93DD5" w:rsidRDefault="00460679" w:rsidP="006F0E2D">
            <w:pPr>
              <w:rPr>
                <w:b/>
                <w:bCs/>
                <w:lang w:val="en-US"/>
              </w:rPr>
            </w:pPr>
            <w:r w:rsidRPr="00F93DD5">
              <w:rPr>
                <w:b/>
                <w:bCs/>
                <w:lang w:val="en-US"/>
              </w:rPr>
              <w:t>204</w:t>
            </w:r>
          </w:p>
        </w:tc>
      </w:tr>
      <w:tr w:rsidR="00460679" w:rsidRPr="00F93DD5" w:rsidTr="006F0E2D">
        <w:trPr>
          <w:trHeight w:val="273"/>
        </w:trPr>
        <w:tc>
          <w:tcPr>
            <w:tcW w:w="2266" w:type="pct"/>
          </w:tcPr>
          <w:p w:rsidR="00460679" w:rsidRPr="00F93DD5" w:rsidRDefault="00460679" w:rsidP="006F0E2D">
            <w:r w:rsidRPr="00F93DD5">
              <w:t>Алгебра и начала анализа</w:t>
            </w:r>
          </w:p>
        </w:tc>
        <w:tc>
          <w:tcPr>
            <w:tcW w:w="570" w:type="pct"/>
          </w:tcPr>
          <w:p w:rsidR="00460679" w:rsidRPr="00F93DD5" w:rsidRDefault="00460679" w:rsidP="006F0E2D">
            <w:pPr>
              <w:rPr>
                <w:color w:val="000000"/>
              </w:rPr>
            </w:pPr>
            <w:r w:rsidRPr="00F93DD5">
              <w:rPr>
                <w:color w:val="000000"/>
              </w:rPr>
              <w:t>базовый</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r w:rsidRPr="00F93DD5">
              <w:t>85</w:t>
            </w:r>
          </w:p>
        </w:tc>
        <w:tc>
          <w:tcPr>
            <w:tcW w:w="433" w:type="pct"/>
          </w:tcPr>
          <w:p w:rsidR="00460679" w:rsidRPr="00F93DD5" w:rsidRDefault="00460679" w:rsidP="006F0E2D">
            <w:r w:rsidRPr="00F93DD5">
              <w:t>85</w:t>
            </w:r>
          </w:p>
        </w:tc>
        <w:tc>
          <w:tcPr>
            <w:tcW w:w="432" w:type="pct"/>
          </w:tcPr>
          <w:p w:rsidR="00460679" w:rsidRPr="00F93DD5" w:rsidRDefault="00460679" w:rsidP="006F0E2D">
            <w:pPr>
              <w:rPr>
                <w:b/>
                <w:bCs/>
              </w:rPr>
            </w:pPr>
            <w:r w:rsidRPr="00F93DD5">
              <w:rPr>
                <w:b/>
                <w:bCs/>
              </w:rPr>
              <w:t>170</w:t>
            </w:r>
          </w:p>
        </w:tc>
      </w:tr>
      <w:tr w:rsidR="00460679" w:rsidRPr="00F93DD5" w:rsidTr="006F0E2D">
        <w:trPr>
          <w:trHeight w:val="277"/>
        </w:trPr>
        <w:tc>
          <w:tcPr>
            <w:tcW w:w="2266" w:type="pct"/>
          </w:tcPr>
          <w:p w:rsidR="00460679" w:rsidRPr="00F93DD5" w:rsidRDefault="00460679" w:rsidP="006F0E2D">
            <w:r w:rsidRPr="00F93DD5">
              <w:t>Геометрия</w:t>
            </w:r>
          </w:p>
        </w:tc>
        <w:tc>
          <w:tcPr>
            <w:tcW w:w="570" w:type="pct"/>
          </w:tcPr>
          <w:p w:rsidR="00460679" w:rsidRPr="00F93DD5" w:rsidRDefault="00460679" w:rsidP="006F0E2D">
            <w:pPr>
              <w:rPr>
                <w:color w:val="000000"/>
              </w:rPr>
            </w:pPr>
            <w:r w:rsidRPr="00F93DD5">
              <w:rPr>
                <w:color w:val="000000"/>
              </w:rPr>
              <w:t>базовый</w:t>
            </w:r>
          </w:p>
        </w:tc>
        <w:tc>
          <w:tcPr>
            <w:tcW w:w="433" w:type="pct"/>
            <w:noWrap/>
          </w:tcPr>
          <w:p w:rsidR="00460679" w:rsidRPr="00F93DD5" w:rsidRDefault="00460679" w:rsidP="006F0E2D">
            <w:r w:rsidRPr="00F93DD5">
              <w:t>68</w:t>
            </w:r>
          </w:p>
        </w:tc>
        <w:tc>
          <w:tcPr>
            <w:tcW w:w="433" w:type="pct"/>
            <w:noWrap/>
          </w:tcPr>
          <w:p w:rsidR="00460679" w:rsidRPr="00F93DD5" w:rsidRDefault="00460679" w:rsidP="006F0E2D">
            <w:r w:rsidRPr="00F93DD5">
              <w:t>68</w:t>
            </w:r>
          </w:p>
        </w:tc>
        <w:tc>
          <w:tcPr>
            <w:tcW w:w="433" w:type="pct"/>
          </w:tcPr>
          <w:p w:rsidR="00460679" w:rsidRPr="00F93DD5" w:rsidRDefault="00460679" w:rsidP="006F0E2D">
            <w:r w:rsidRPr="00F93DD5">
              <w:t>51</w:t>
            </w:r>
          </w:p>
        </w:tc>
        <w:tc>
          <w:tcPr>
            <w:tcW w:w="433" w:type="pct"/>
          </w:tcPr>
          <w:p w:rsidR="00460679" w:rsidRPr="00F93DD5" w:rsidRDefault="00460679" w:rsidP="006F0E2D">
            <w:r w:rsidRPr="00F93DD5">
              <w:t>51</w:t>
            </w:r>
          </w:p>
        </w:tc>
        <w:tc>
          <w:tcPr>
            <w:tcW w:w="432" w:type="pct"/>
          </w:tcPr>
          <w:p w:rsidR="00460679" w:rsidRPr="00F93DD5" w:rsidRDefault="00460679" w:rsidP="006F0E2D">
            <w:pPr>
              <w:rPr>
                <w:b/>
                <w:bCs/>
                <w:lang w:val="en-US"/>
              </w:rPr>
            </w:pPr>
            <w:r w:rsidRPr="00F93DD5">
              <w:rPr>
                <w:b/>
                <w:bCs/>
                <w:lang w:val="en-US"/>
              </w:rPr>
              <w:t>328</w:t>
            </w:r>
          </w:p>
        </w:tc>
      </w:tr>
      <w:tr w:rsidR="00460679" w:rsidRPr="00F93DD5" w:rsidTr="006F0E2D">
        <w:trPr>
          <w:trHeight w:val="267"/>
        </w:trPr>
        <w:tc>
          <w:tcPr>
            <w:tcW w:w="2266" w:type="pct"/>
          </w:tcPr>
          <w:p w:rsidR="00460679" w:rsidRPr="00F93DD5" w:rsidRDefault="00460679" w:rsidP="006F0E2D">
            <w:r w:rsidRPr="00F93DD5">
              <w:t>Информатика и ИКТ</w:t>
            </w:r>
          </w:p>
        </w:tc>
        <w:tc>
          <w:tcPr>
            <w:tcW w:w="570" w:type="pct"/>
          </w:tcPr>
          <w:p w:rsidR="00460679" w:rsidRPr="00F93DD5" w:rsidRDefault="00460679" w:rsidP="006F0E2D">
            <w:pPr>
              <w:rPr>
                <w:color w:val="000000"/>
              </w:rPr>
            </w:pPr>
            <w:r w:rsidRPr="00F93DD5">
              <w:rPr>
                <w:color w:val="000000"/>
              </w:rPr>
              <w:t>базовый</w:t>
            </w:r>
          </w:p>
        </w:tc>
        <w:tc>
          <w:tcPr>
            <w:tcW w:w="433" w:type="pct"/>
            <w:noWrap/>
          </w:tcPr>
          <w:p w:rsidR="00460679" w:rsidRPr="00F93DD5" w:rsidRDefault="00460679" w:rsidP="006F0E2D">
            <w:r w:rsidRPr="00F93DD5">
              <w:t>34</w:t>
            </w:r>
          </w:p>
        </w:tc>
        <w:tc>
          <w:tcPr>
            <w:tcW w:w="433" w:type="pct"/>
            <w:noWrap/>
          </w:tcPr>
          <w:p w:rsidR="00460679" w:rsidRPr="00F93DD5" w:rsidRDefault="00460679" w:rsidP="006F0E2D">
            <w:r w:rsidRPr="00F93DD5">
              <w:t>68</w:t>
            </w:r>
          </w:p>
        </w:tc>
        <w:tc>
          <w:tcPr>
            <w:tcW w:w="433" w:type="pct"/>
          </w:tcPr>
          <w:p w:rsidR="00460679" w:rsidRPr="00F93DD5" w:rsidRDefault="00460679" w:rsidP="006F0E2D">
            <w:r w:rsidRPr="00F93DD5">
              <w:t>34</w:t>
            </w:r>
          </w:p>
        </w:tc>
        <w:tc>
          <w:tcPr>
            <w:tcW w:w="433" w:type="pct"/>
          </w:tcPr>
          <w:p w:rsidR="00460679" w:rsidRPr="00F93DD5" w:rsidRDefault="00460679" w:rsidP="006F0E2D">
            <w:r w:rsidRPr="00F93DD5">
              <w:t>34</w:t>
            </w:r>
          </w:p>
        </w:tc>
        <w:tc>
          <w:tcPr>
            <w:tcW w:w="432" w:type="pct"/>
          </w:tcPr>
          <w:p w:rsidR="00460679" w:rsidRPr="00F93DD5" w:rsidRDefault="00460679" w:rsidP="006F0E2D">
            <w:pPr>
              <w:rPr>
                <w:b/>
                <w:bCs/>
              </w:rPr>
            </w:pPr>
            <w:r w:rsidRPr="00F93DD5">
              <w:rPr>
                <w:b/>
                <w:bCs/>
              </w:rPr>
              <w:t>170</w:t>
            </w:r>
          </w:p>
        </w:tc>
      </w:tr>
      <w:tr w:rsidR="00460679" w:rsidRPr="00F93DD5" w:rsidTr="006F0E2D">
        <w:trPr>
          <w:trHeight w:val="267"/>
        </w:trPr>
        <w:tc>
          <w:tcPr>
            <w:tcW w:w="2266" w:type="pct"/>
          </w:tcPr>
          <w:p w:rsidR="00460679" w:rsidRPr="00F93DD5" w:rsidRDefault="00460679" w:rsidP="006F0E2D">
            <w:r w:rsidRPr="00F93DD5">
              <w:t xml:space="preserve">История </w:t>
            </w:r>
          </w:p>
        </w:tc>
        <w:tc>
          <w:tcPr>
            <w:tcW w:w="570" w:type="pct"/>
          </w:tcPr>
          <w:p w:rsidR="00460679" w:rsidRPr="00F93DD5" w:rsidRDefault="00460679" w:rsidP="006F0E2D">
            <w:pPr>
              <w:rPr>
                <w:color w:val="000000"/>
              </w:rPr>
            </w:pPr>
            <w:r w:rsidRPr="00F93DD5">
              <w:rPr>
                <w:color w:val="000000"/>
              </w:rPr>
              <w:t>базовый</w:t>
            </w:r>
          </w:p>
        </w:tc>
        <w:tc>
          <w:tcPr>
            <w:tcW w:w="433" w:type="pct"/>
            <w:noWrap/>
          </w:tcPr>
          <w:p w:rsidR="00460679" w:rsidRPr="00F93DD5" w:rsidRDefault="00460679" w:rsidP="006F0E2D">
            <w:r w:rsidRPr="00F93DD5">
              <w:t>68</w:t>
            </w:r>
          </w:p>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136</w:t>
            </w:r>
          </w:p>
        </w:tc>
      </w:tr>
      <w:tr w:rsidR="00460679" w:rsidRPr="00F93DD5" w:rsidTr="006F0E2D">
        <w:trPr>
          <w:trHeight w:val="300"/>
        </w:trPr>
        <w:tc>
          <w:tcPr>
            <w:tcW w:w="2266" w:type="pct"/>
          </w:tcPr>
          <w:p w:rsidR="00460679" w:rsidRPr="00F93DD5" w:rsidRDefault="00460679" w:rsidP="006F0E2D">
            <w:r w:rsidRPr="00F93DD5">
              <w:t>История России</w:t>
            </w:r>
          </w:p>
        </w:tc>
        <w:tc>
          <w:tcPr>
            <w:tcW w:w="570" w:type="pct"/>
          </w:tcPr>
          <w:p w:rsidR="00460679" w:rsidRPr="00F93DD5" w:rsidRDefault="00460679" w:rsidP="006F0E2D">
            <w:r w:rsidRPr="00F93DD5">
              <w:t>базовый</w:t>
            </w:r>
          </w:p>
        </w:tc>
        <w:tc>
          <w:tcPr>
            <w:tcW w:w="433" w:type="pct"/>
            <w:noWrap/>
          </w:tcPr>
          <w:p w:rsidR="00460679" w:rsidRPr="00F93DD5" w:rsidRDefault="00460679" w:rsidP="006F0E2D"/>
          <w:p w:rsidR="00460679" w:rsidRPr="00F93DD5" w:rsidRDefault="00460679" w:rsidP="006F0E2D"/>
        </w:tc>
        <w:tc>
          <w:tcPr>
            <w:tcW w:w="433" w:type="pct"/>
            <w:noWrap/>
          </w:tcPr>
          <w:p w:rsidR="00460679" w:rsidRPr="00F93DD5" w:rsidRDefault="00460679" w:rsidP="006F0E2D">
            <w:r w:rsidRPr="00F93DD5">
              <w:t>34</w:t>
            </w:r>
          </w:p>
        </w:tc>
        <w:tc>
          <w:tcPr>
            <w:tcW w:w="433" w:type="pct"/>
          </w:tcPr>
          <w:p w:rsidR="00460679" w:rsidRPr="00F93DD5" w:rsidRDefault="00460679" w:rsidP="006F0E2D">
            <w:r w:rsidRPr="00F93DD5">
              <w:t>34</w:t>
            </w:r>
          </w:p>
        </w:tc>
        <w:tc>
          <w:tcPr>
            <w:tcW w:w="433" w:type="pct"/>
          </w:tcPr>
          <w:p w:rsidR="00460679" w:rsidRPr="00F93DD5" w:rsidRDefault="00460679" w:rsidP="006F0E2D">
            <w:r w:rsidRPr="00F93DD5">
              <w:t>34</w:t>
            </w:r>
          </w:p>
        </w:tc>
        <w:tc>
          <w:tcPr>
            <w:tcW w:w="432" w:type="pct"/>
          </w:tcPr>
          <w:p w:rsidR="00460679" w:rsidRPr="00F93DD5" w:rsidRDefault="00460679" w:rsidP="006F0E2D">
            <w:pPr>
              <w:rPr>
                <w:b/>
                <w:bCs/>
              </w:rPr>
            </w:pPr>
            <w:r w:rsidRPr="00F93DD5">
              <w:rPr>
                <w:b/>
                <w:bCs/>
              </w:rPr>
              <w:t>102</w:t>
            </w:r>
          </w:p>
        </w:tc>
      </w:tr>
      <w:tr w:rsidR="00460679" w:rsidRPr="00F93DD5" w:rsidTr="006F0E2D">
        <w:trPr>
          <w:trHeight w:val="300"/>
        </w:trPr>
        <w:tc>
          <w:tcPr>
            <w:tcW w:w="2266" w:type="pct"/>
          </w:tcPr>
          <w:p w:rsidR="00460679" w:rsidRPr="00F93DD5" w:rsidRDefault="00460679" w:rsidP="006F0E2D">
            <w:r w:rsidRPr="00F93DD5">
              <w:t>Всеобщая история</w:t>
            </w:r>
          </w:p>
        </w:tc>
        <w:tc>
          <w:tcPr>
            <w:tcW w:w="570" w:type="pct"/>
          </w:tcPr>
          <w:p w:rsidR="00460679" w:rsidRPr="00F93DD5" w:rsidRDefault="00460679" w:rsidP="006F0E2D">
            <w:r w:rsidRPr="00F93DD5">
              <w:t>базовый</w:t>
            </w:r>
          </w:p>
        </w:tc>
        <w:tc>
          <w:tcPr>
            <w:tcW w:w="433" w:type="pct"/>
            <w:noWrap/>
          </w:tcPr>
          <w:p w:rsidR="00460679" w:rsidRPr="00F93DD5" w:rsidRDefault="00460679" w:rsidP="006F0E2D"/>
          <w:p w:rsidR="00460679" w:rsidRPr="00F93DD5" w:rsidRDefault="00460679" w:rsidP="006F0E2D"/>
        </w:tc>
        <w:tc>
          <w:tcPr>
            <w:tcW w:w="433" w:type="pct"/>
            <w:noWrap/>
          </w:tcPr>
          <w:p w:rsidR="00460679" w:rsidRPr="00F93DD5" w:rsidRDefault="00460679" w:rsidP="006F0E2D">
            <w:r w:rsidRPr="00F93DD5">
              <w:t>34</w:t>
            </w:r>
          </w:p>
        </w:tc>
        <w:tc>
          <w:tcPr>
            <w:tcW w:w="433" w:type="pct"/>
          </w:tcPr>
          <w:p w:rsidR="00460679" w:rsidRPr="00F93DD5" w:rsidRDefault="00460679" w:rsidP="006F0E2D">
            <w:r w:rsidRPr="00F93DD5">
              <w:t>34</w:t>
            </w:r>
          </w:p>
        </w:tc>
        <w:tc>
          <w:tcPr>
            <w:tcW w:w="433" w:type="pct"/>
          </w:tcPr>
          <w:p w:rsidR="00460679" w:rsidRPr="00F93DD5" w:rsidRDefault="00460679" w:rsidP="006F0E2D">
            <w:r w:rsidRPr="00F93DD5">
              <w:t>34</w:t>
            </w:r>
          </w:p>
        </w:tc>
        <w:tc>
          <w:tcPr>
            <w:tcW w:w="432" w:type="pct"/>
          </w:tcPr>
          <w:p w:rsidR="00460679" w:rsidRPr="00F93DD5" w:rsidRDefault="00460679" w:rsidP="006F0E2D">
            <w:pPr>
              <w:rPr>
                <w:b/>
                <w:bCs/>
              </w:rPr>
            </w:pPr>
            <w:r w:rsidRPr="00F93DD5">
              <w:rPr>
                <w:b/>
                <w:bCs/>
              </w:rPr>
              <w:t>102</w:t>
            </w:r>
          </w:p>
        </w:tc>
      </w:tr>
      <w:tr w:rsidR="00460679" w:rsidRPr="00F93DD5" w:rsidTr="006F0E2D">
        <w:trPr>
          <w:trHeight w:val="391"/>
        </w:trPr>
        <w:tc>
          <w:tcPr>
            <w:tcW w:w="2266" w:type="pct"/>
          </w:tcPr>
          <w:p w:rsidR="00460679" w:rsidRPr="00F93DD5" w:rsidRDefault="00460679" w:rsidP="006F0E2D">
            <w:pPr>
              <w:rPr>
                <w:color w:val="000000"/>
              </w:rPr>
            </w:pPr>
            <w:r w:rsidRPr="00F93DD5">
              <w:rPr>
                <w:color w:val="000000"/>
              </w:rPr>
              <w:t>Обществознание  (включая Экономику и Право)</w:t>
            </w:r>
          </w:p>
        </w:tc>
        <w:tc>
          <w:tcPr>
            <w:tcW w:w="570" w:type="pct"/>
          </w:tcPr>
          <w:p w:rsidR="00460679" w:rsidRPr="00F93DD5" w:rsidRDefault="00460679" w:rsidP="006F0E2D">
            <w:pPr>
              <w:rPr>
                <w:color w:val="000000"/>
              </w:rPr>
            </w:pPr>
            <w:r w:rsidRPr="00F93DD5">
              <w:rPr>
                <w:color w:val="000000"/>
              </w:rPr>
              <w:t> базовый</w:t>
            </w:r>
          </w:p>
        </w:tc>
        <w:tc>
          <w:tcPr>
            <w:tcW w:w="433" w:type="pct"/>
            <w:noWrap/>
          </w:tcPr>
          <w:p w:rsidR="00460679" w:rsidRPr="00F93DD5" w:rsidRDefault="00460679" w:rsidP="006F0E2D">
            <w:r w:rsidRPr="00F93DD5">
              <w:t>34</w:t>
            </w:r>
          </w:p>
        </w:tc>
        <w:tc>
          <w:tcPr>
            <w:tcW w:w="433" w:type="pct"/>
            <w:noWrap/>
          </w:tcPr>
          <w:p w:rsidR="00460679" w:rsidRPr="00F93DD5" w:rsidRDefault="00460679" w:rsidP="006F0E2D">
            <w:r w:rsidRPr="00F93DD5">
              <w:t>34</w:t>
            </w:r>
          </w:p>
        </w:tc>
        <w:tc>
          <w:tcPr>
            <w:tcW w:w="433" w:type="pct"/>
          </w:tcPr>
          <w:p w:rsidR="00460679" w:rsidRPr="00F93DD5" w:rsidRDefault="00460679" w:rsidP="006F0E2D">
            <w:r w:rsidRPr="00F93DD5">
              <w:t>68</w:t>
            </w:r>
          </w:p>
        </w:tc>
        <w:tc>
          <w:tcPr>
            <w:tcW w:w="433" w:type="pct"/>
          </w:tcPr>
          <w:p w:rsidR="00460679" w:rsidRPr="00F93DD5" w:rsidRDefault="00460679" w:rsidP="006F0E2D">
            <w:r w:rsidRPr="00F93DD5">
              <w:t>68</w:t>
            </w:r>
          </w:p>
        </w:tc>
        <w:tc>
          <w:tcPr>
            <w:tcW w:w="432" w:type="pct"/>
          </w:tcPr>
          <w:p w:rsidR="00460679" w:rsidRPr="00F93DD5" w:rsidRDefault="00460679" w:rsidP="006F0E2D">
            <w:pPr>
              <w:rPr>
                <w:b/>
                <w:bCs/>
                <w:lang w:val="en-US"/>
              </w:rPr>
            </w:pPr>
            <w:r w:rsidRPr="00F93DD5">
              <w:rPr>
                <w:b/>
                <w:bCs/>
              </w:rPr>
              <w:t>2</w:t>
            </w:r>
            <w:r w:rsidRPr="00F93DD5">
              <w:rPr>
                <w:b/>
                <w:bCs/>
                <w:lang w:val="en-US"/>
              </w:rPr>
              <w:t>04</w:t>
            </w:r>
          </w:p>
        </w:tc>
      </w:tr>
      <w:tr w:rsidR="00460679" w:rsidRPr="00F93DD5" w:rsidTr="006F0E2D">
        <w:trPr>
          <w:trHeight w:val="300"/>
        </w:trPr>
        <w:tc>
          <w:tcPr>
            <w:tcW w:w="2266" w:type="pct"/>
          </w:tcPr>
          <w:p w:rsidR="00460679" w:rsidRPr="00F93DD5" w:rsidRDefault="00460679" w:rsidP="006F0E2D">
            <w:pPr>
              <w:rPr>
                <w:color w:val="000000"/>
              </w:rPr>
            </w:pPr>
            <w:r w:rsidRPr="00F93DD5">
              <w:rPr>
                <w:color w:val="000000"/>
              </w:rPr>
              <w:t>География</w:t>
            </w:r>
          </w:p>
        </w:tc>
        <w:tc>
          <w:tcPr>
            <w:tcW w:w="570" w:type="pct"/>
          </w:tcPr>
          <w:p w:rsidR="00460679" w:rsidRPr="00F93DD5" w:rsidRDefault="00460679" w:rsidP="006F0E2D">
            <w:pPr>
              <w:rPr>
                <w:color w:val="000000"/>
              </w:rPr>
            </w:pPr>
            <w:r w:rsidRPr="00F93DD5">
              <w:rPr>
                <w:color w:val="000000"/>
              </w:rPr>
              <w:t>базовый</w:t>
            </w:r>
          </w:p>
        </w:tc>
        <w:tc>
          <w:tcPr>
            <w:tcW w:w="433" w:type="pct"/>
            <w:noWrap/>
          </w:tcPr>
          <w:p w:rsidR="00460679" w:rsidRPr="00F93DD5" w:rsidRDefault="00460679" w:rsidP="006F0E2D">
            <w:r w:rsidRPr="00F93DD5">
              <w:t>68</w:t>
            </w:r>
          </w:p>
        </w:tc>
        <w:tc>
          <w:tcPr>
            <w:tcW w:w="433" w:type="pct"/>
            <w:noWrap/>
          </w:tcPr>
          <w:p w:rsidR="00460679" w:rsidRPr="00F93DD5" w:rsidRDefault="00460679" w:rsidP="006F0E2D">
            <w:r w:rsidRPr="00F93DD5">
              <w:t>68</w:t>
            </w:r>
          </w:p>
        </w:tc>
        <w:tc>
          <w:tcPr>
            <w:tcW w:w="433" w:type="pct"/>
          </w:tcPr>
          <w:p w:rsidR="00460679" w:rsidRPr="00F93DD5" w:rsidRDefault="00460679" w:rsidP="006F0E2D">
            <w:r w:rsidRPr="00F93DD5">
              <w:t>34</w:t>
            </w:r>
          </w:p>
        </w:tc>
        <w:tc>
          <w:tcPr>
            <w:tcW w:w="433" w:type="pct"/>
          </w:tcPr>
          <w:p w:rsidR="00460679" w:rsidRPr="00F93DD5" w:rsidRDefault="00460679" w:rsidP="006F0E2D">
            <w:r w:rsidRPr="00F93DD5">
              <w:t>34</w:t>
            </w:r>
          </w:p>
        </w:tc>
        <w:tc>
          <w:tcPr>
            <w:tcW w:w="432" w:type="pct"/>
          </w:tcPr>
          <w:p w:rsidR="00460679" w:rsidRPr="00F93DD5" w:rsidRDefault="00460679" w:rsidP="006F0E2D">
            <w:pPr>
              <w:rPr>
                <w:b/>
                <w:bCs/>
                <w:lang w:val="en-US"/>
              </w:rPr>
            </w:pPr>
            <w:r w:rsidRPr="00F93DD5">
              <w:rPr>
                <w:b/>
                <w:bCs/>
              </w:rPr>
              <w:t>2</w:t>
            </w:r>
            <w:r w:rsidRPr="00F93DD5">
              <w:rPr>
                <w:b/>
                <w:bCs/>
                <w:lang w:val="en-US"/>
              </w:rPr>
              <w:t>04</w:t>
            </w:r>
          </w:p>
        </w:tc>
      </w:tr>
      <w:tr w:rsidR="00460679" w:rsidRPr="00F93DD5" w:rsidTr="006F0E2D">
        <w:trPr>
          <w:trHeight w:val="297"/>
        </w:trPr>
        <w:tc>
          <w:tcPr>
            <w:tcW w:w="2266" w:type="pct"/>
          </w:tcPr>
          <w:p w:rsidR="00460679" w:rsidRPr="00F93DD5" w:rsidRDefault="00460679" w:rsidP="006F0E2D">
            <w:pPr>
              <w:rPr>
                <w:color w:val="000000"/>
              </w:rPr>
            </w:pPr>
            <w:r w:rsidRPr="00F93DD5">
              <w:rPr>
                <w:color w:val="000000"/>
              </w:rPr>
              <w:t>Физика</w:t>
            </w:r>
          </w:p>
        </w:tc>
        <w:tc>
          <w:tcPr>
            <w:tcW w:w="570" w:type="pct"/>
          </w:tcPr>
          <w:p w:rsidR="00460679" w:rsidRPr="00F93DD5" w:rsidRDefault="00460679" w:rsidP="006F0E2D">
            <w:pPr>
              <w:rPr>
                <w:color w:val="000000"/>
              </w:rPr>
            </w:pPr>
            <w:r w:rsidRPr="00F93DD5">
              <w:rPr>
                <w:color w:val="000000"/>
              </w:rPr>
              <w:t>базовый</w:t>
            </w:r>
          </w:p>
        </w:tc>
        <w:tc>
          <w:tcPr>
            <w:tcW w:w="433" w:type="pct"/>
            <w:noWrap/>
          </w:tcPr>
          <w:p w:rsidR="00460679" w:rsidRPr="00F93DD5" w:rsidRDefault="00460679" w:rsidP="006F0E2D">
            <w:r w:rsidRPr="00F93DD5">
              <w:t>68</w:t>
            </w:r>
          </w:p>
        </w:tc>
        <w:tc>
          <w:tcPr>
            <w:tcW w:w="433" w:type="pct"/>
            <w:noWrap/>
          </w:tcPr>
          <w:p w:rsidR="00460679" w:rsidRPr="00F93DD5" w:rsidRDefault="00460679" w:rsidP="006F0E2D">
            <w:r w:rsidRPr="00F93DD5">
              <w:t>68</w:t>
            </w:r>
          </w:p>
        </w:tc>
        <w:tc>
          <w:tcPr>
            <w:tcW w:w="433" w:type="pct"/>
          </w:tcPr>
          <w:p w:rsidR="00460679" w:rsidRPr="00F93DD5" w:rsidRDefault="00460679" w:rsidP="006F0E2D">
            <w:r w:rsidRPr="00F93DD5">
              <w:t>68</w:t>
            </w:r>
          </w:p>
        </w:tc>
        <w:tc>
          <w:tcPr>
            <w:tcW w:w="433" w:type="pct"/>
          </w:tcPr>
          <w:p w:rsidR="00460679" w:rsidRPr="00F93DD5" w:rsidRDefault="00460679" w:rsidP="006F0E2D">
            <w:r w:rsidRPr="00F93DD5">
              <w:t>68</w:t>
            </w:r>
          </w:p>
        </w:tc>
        <w:tc>
          <w:tcPr>
            <w:tcW w:w="432" w:type="pct"/>
          </w:tcPr>
          <w:p w:rsidR="00460679" w:rsidRPr="00F93DD5" w:rsidRDefault="00460679" w:rsidP="006F0E2D">
            <w:pPr>
              <w:rPr>
                <w:b/>
                <w:bCs/>
                <w:lang w:val="en-US"/>
              </w:rPr>
            </w:pPr>
            <w:r w:rsidRPr="00F93DD5">
              <w:rPr>
                <w:b/>
                <w:bCs/>
                <w:lang w:val="en-US"/>
              </w:rPr>
              <w:t>272</w:t>
            </w:r>
          </w:p>
        </w:tc>
      </w:tr>
      <w:tr w:rsidR="00460679" w:rsidRPr="00F93DD5" w:rsidTr="006F0E2D">
        <w:trPr>
          <w:trHeight w:val="297"/>
        </w:trPr>
        <w:tc>
          <w:tcPr>
            <w:tcW w:w="2266" w:type="pct"/>
          </w:tcPr>
          <w:p w:rsidR="00460679" w:rsidRPr="00F93DD5" w:rsidRDefault="00460679" w:rsidP="006F0E2D">
            <w:pPr>
              <w:rPr>
                <w:color w:val="000000"/>
              </w:rPr>
            </w:pPr>
            <w:r w:rsidRPr="00F93DD5">
              <w:rPr>
                <w:color w:val="000000"/>
              </w:rPr>
              <w:t>Астрономия</w:t>
            </w:r>
          </w:p>
        </w:tc>
        <w:tc>
          <w:tcPr>
            <w:tcW w:w="570" w:type="pct"/>
          </w:tcPr>
          <w:p w:rsidR="00460679" w:rsidRPr="00F93DD5" w:rsidRDefault="00460679" w:rsidP="006F0E2D">
            <w:pPr>
              <w:rPr>
                <w:color w:val="000000"/>
              </w:rPr>
            </w:pPr>
            <w:r w:rsidRPr="00F93DD5">
              <w:rPr>
                <w:color w:val="000000"/>
              </w:rPr>
              <w:t>базовый</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r w:rsidRPr="00F93DD5">
              <w:t>17</w:t>
            </w:r>
          </w:p>
        </w:tc>
        <w:tc>
          <w:tcPr>
            <w:tcW w:w="433" w:type="pct"/>
          </w:tcPr>
          <w:p w:rsidR="00460679" w:rsidRPr="00F93DD5" w:rsidRDefault="00460679" w:rsidP="006F0E2D"/>
        </w:tc>
        <w:tc>
          <w:tcPr>
            <w:tcW w:w="432" w:type="pct"/>
          </w:tcPr>
          <w:p w:rsidR="00460679" w:rsidRPr="00F93DD5" w:rsidRDefault="00460679" w:rsidP="006F0E2D">
            <w:pPr>
              <w:rPr>
                <w:b/>
                <w:bCs/>
              </w:rPr>
            </w:pPr>
            <w:r>
              <w:rPr>
                <w:b/>
                <w:bCs/>
              </w:rPr>
              <w:t>17</w:t>
            </w:r>
          </w:p>
        </w:tc>
      </w:tr>
      <w:tr w:rsidR="00460679" w:rsidRPr="00F93DD5" w:rsidTr="006F0E2D">
        <w:trPr>
          <w:trHeight w:val="259"/>
        </w:trPr>
        <w:tc>
          <w:tcPr>
            <w:tcW w:w="2266" w:type="pct"/>
          </w:tcPr>
          <w:p w:rsidR="00460679" w:rsidRPr="00F93DD5" w:rsidRDefault="00460679" w:rsidP="006F0E2D">
            <w:pPr>
              <w:rPr>
                <w:color w:val="000000"/>
              </w:rPr>
            </w:pPr>
            <w:r w:rsidRPr="00F93DD5">
              <w:rPr>
                <w:color w:val="000000"/>
              </w:rPr>
              <w:t xml:space="preserve">Химия </w:t>
            </w:r>
          </w:p>
        </w:tc>
        <w:tc>
          <w:tcPr>
            <w:tcW w:w="570" w:type="pct"/>
          </w:tcPr>
          <w:p w:rsidR="00460679" w:rsidRPr="00F93DD5" w:rsidRDefault="00460679" w:rsidP="006F0E2D">
            <w:pPr>
              <w:rPr>
                <w:color w:val="000000"/>
              </w:rPr>
            </w:pPr>
            <w:r w:rsidRPr="00F93DD5">
              <w:rPr>
                <w:color w:val="000000"/>
              </w:rPr>
              <w:t>базовый</w:t>
            </w:r>
          </w:p>
        </w:tc>
        <w:tc>
          <w:tcPr>
            <w:tcW w:w="433" w:type="pct"/>
            <w:noWrap/>
          </w:tcPr>
          <w:p w:rsidR="00460679" w:rsidRPr="00F93DD5" w:rsidRDefault="00460679" w:rsidP="006F0E2D">
            <w:r w:rsidRPr="00F93DD5">
              <w:t>68</w:t>
            </w:r>
          </w:p>
        </w:tc>
        <w:tc>
          <w:tcPr>
            <w:tcW w:w="433" w:type="pct"/>
            <w:noWrap/>
          </w:tcPr>
          <w:p w:rsidR="00460679" w:rsidRPr="00F93DD5" w:rsidRDefault="00460679" w:rsidP="006F0E2D">
            <w:r w:rsidRPr="00F93DD5">
              <w:t>68</w:t>
            </w:r>
          </w:p>
        </w:tc>
        <w:tc>
          <w:tcPr>
            <w:tcW w:w="433" w:type="pct"/>
          </w:tcPr>
          <w:p w:rsidR="00460679" w:rsidRPr="00F93DD5" w:rsidRDefault="00460679" w:rsidP="006F0E2D">
            <w:r w:rsidRPr="00F93DD5">
              <w:t>34</w:t>
            </w:r>
          </w:p>
        </w:tc>
        <w:tc>
          <w:tcPr>
            <w:tcW w:w="433" w:type="pct"/>
          </w:tcPr>
          <w:p w:rsidR="00460679" w:rsidRPr="00F93DD5" w:rsidRDefault="00460679" w:rsidP="006F0E2D">
            <w:r w:rsidRPr="00F93DD5">
              <w:t>34</w:t>
            </w:r>
          </w:p>
        </w:tc>
        <w:tc>
          <w:tcPr>
            <w:tcW w:w="432" w:type="pct"/>
          </w:tcPr>
          <w:p w:rsidR="00460679" w:rsidRPr="00F93DD5" w:rsidRDefault="00460679" w:rsidP="006F0E2D">
            <w:pPr>
              <w:rPr>
                <w:b/>
                <w:bCs/>
              </w:rPr>
            </w:pPr>
            <w:r w:rsidRPr="00F93DD5">
              <w:rPr>
                <w:b/>
                <w:bCs/>
              </w:rPr>
              <w:t>204</w:t>
            </w:r>
          </w:p>
        </w:tc>
      </w:tr>
      <w:tr w:rsidR="00460679" w:rsidRPr="00F93DD5" w:rsidTr="006F0E2D">
        <w:trPr>
          <w:trHeight w:val="300"/>
        </w:trPr>
        <w:tc>
          <w:tcPr>
            <w:tcW w:w="2266" w:type="pct"/>
          </w:tcPr>
          <w:p w:rsidR="00460679" w:rsidRPr="00F93DD5" w:rsidRDefault="00460679" w:rsidP="006F0E2D">
            <w:pPr>
              <w:rPr>
                <w:color w:val="000000"/>
              </w:rPr>
            </w:pPr>
            <w:r w:rsidRPr="00F93DD5">
              <w:rPr>
                <w:color w:val="000000"/>
              </w:rPr>
              <w:t>Биология</w:t>
            </w:r>
          </w:p>
        </w:tc>
        <w:tc>
          <w:tcPr>
            <w:tcW w:w="570" w:type="pct"/>
          </w:tcPr>
          <w:p w:rsidR="00460679" w:rsidRPr="00F93DD5" w:rsidRDefault="00460679" w:rsidP="006F0E2D">
            <w:pPr>
              <w:rPr>
                <w:color w:val="000000"/>
              </w:rPr>
            </w:pPr>
            <w:r w:rsidRPr="00F93DD5">
              <w:rPr>
                <w:color w:val="000000"/>
              </w:rPr>
              <w:t>базовый</w:t>
            </w:r>
          </w:p>
        </w:tc>
        <w:tc>
          <w:tcPr>
            <w:tcW w:w="433" w:type="pct"/>
            <w:noWrap/>
          </w:tcPr>
          <w:p w:rsidR="00460679" w:rsidRPr="00F93DD5" w:rsidRDefault="00460679" w:rsidP="006F0E2D">
            <w:r w:rsidRPr="00F93DD5">
              <w:t>68</w:t>
            </w:r>
          </w:p>
        </w:tc>
        <w:tc>
          <w:tcPr>
            <w:tcW w:w="433" w:type="pct"/>
            <w:noWrap/>
          </w:tcPr>
          <w:p w:rsidR="00460679" w:rsidRPr="00F93DD5" w:rsidRDefault="00460679" w:rsidP="006F0E2D">
            <w:r w:rsidRPr="00F93DD5">
              <w:t>68</w:t>
            </w:r>
          </w:p>
        </w:tc>
        <w:tc>
          <w:tcPr>
            <w:tcW w:w="433" w:type="pct"/>
          </w:tcPr>
          <w:p w:rsidR="00460679" w:rsidRPr="00F93DD5" w:rsidRDefault="00460679" w:rsidP="006F0E2D">
            <w:r w:rsidRPr="00F93DD5">
              <w:t>34</w:t>
            </w:r>
          </w:p>
        </w:tc>
        <w:tc>
          <w:tcPr>
            <w:tcW w:w="433" w:type="pct"/>
          </w:tcPr>
          <w:p w:rsidR="00460679" w:rsidRPr="00F93DD5" w:rsidRDefault="00460679" w:rsidP="006F0E2D">
            <w:r w:rsidRPr="00F93DD5">
              <w:t>34</w:t>
            </w:r>
          </w:p>
        </w:tc>
        <w:tc>
          <w:tcPr>
            <w:tcW w:w="432" w:type="pct"/>
          </w:tcPr>
          <w:p w:rsidR="00460679" w:rsidRPr="00F93DD5" w:rsidRDefault="00460679" w:rsidP="006F0E2D">
            <w:pPr>
              <w:rPr>
                <w:b/>
                <w:bCs/>
                <w:lang w:val="en-US"/>
              </w:rPr>
            </w:pPr>
            <w:r w:rsidRPr="00F93DD5">
              <w:rPr>
                <w:b/>
                <w:bCs/>
              </w:rPr>
              <w:t>2</w:t>
            </w:r>
            <w:r w:rsidRPr="00F93DD5">
              <w:rPr>
                <w:b/>
                <w:bCs/>
                <w:lang w:val="en-US"/>
              </w:rPr>
              <w:t>04</w:t>
            </w:r>
          </w:p>
        </w:tc>
      </w:tr>
      <w:tr w:rsidR="00460679" w:rsidRPr="00F93DD5" w:rsidTr="006F0E2D">
        <w:trPr>
          <w:trHeight w:val="300"/>
        </w:trPr>
        <w:tc>
          <w:tcPr>
            <w:tcW w:w="2266" w:type="pct"/>
          </w:tcPr>
          <w:p w:rsidR="00460679" w:rsidRPr="00F93DD5" w:rsidRDefault="00460679" w:rsidP="006F0E2D">
            <w:pPr>
              <w:rPr>
                <w:color w:val="000000"/>
              </w:rPr>
            </w:pPr>
            <w:r w:rsidRPr="00F93DD5">
              <w:rPr>
                <w:color w:val="000000"/>
              </w:rPr>
              <w:t>Музыка</w:t>
            </w:r>
          </w:p>
        </w:tc>
        <w:tc>
          <w:tcPr>
            <w:tcW w:w="570" w:type="pct"/>
          </w:tcPr>
          <w:p w:rsidR="00460679" w:rsidRPr="00F93DD5" w:rsidRDefault="00460679" w:rsidP="006F0E2D">
            <w:pPr>
              <w:rPr>
                <w:color w:val="000000"/>
              </w:rPr>
            </w:pPr>
            <w:r w:rsidRPr="00F93DD5">
              <w:rPr>
                <w:color w:val="000000"/>
              </w:rPr>
              <w:t> базовый</w:t>
            </w:r>
          </w:p>
        </w:tc>
        <w:tc>
          <w:tcPr>
            <w:tcW w:w="433" w:type="pct"/>
            <w:noWrap/>
          </w:tcPr>
          <w:p w:rsidR="00460679" w:rsidRPr="00F93DD5" w:rsidRDefault="00460679" w:rsidP="006F0E2D">
            <w:r w:rsidRPr="00F93DD5">
              <w:t>17</w:t>
            </w:r>
          </w:p>
        </w:tc>
        <w:tc>
          <w:tcPr>
            <w:tcW w:w="433" w:type="pct"/>
            <w:noWrap/>
          </w:tcPr>
          <w:p w:rsidR="00460679" w:rsidRPr="00F93DD5" w:rsidRDefault="00460679" w:rsidP="006F0E2D">
            <w:r w:rsidRPr="00F93DD5">
              <w:t>17</w:t>
            </w:r>
          </w:p>
        </w:tc>
        <w:tc>
          <w:tcPr>
            <w:tcW w:w="433" w:type="pct"/>
          </w:tcPr>
          <w:p w:rsidR="00460679" w:rsidRPr="00F93DD5" w:rsidRDefault="00460679" w:rsidP="006F0E2D"/>
        </w:tc>
        <w:tc>
          <w:tcPr>
            <w:tcW w:w="433" w:type="pct"/>
          </w:tcPr>
          <w:p w:rsidR="00460679" w:rsidRPr="00F93DD5" w:rsidRDefault="00460679" w:rsidP="006F0E2D"/>
        </w:tc>
        <w:tc>
          <w:tcPr>
            <w:tcW w:w="432" w:type="pct"/>
          </w:tcPr>
          <w:p w:rsidR="00460679" w:rsidRPr="00F93DD5" w:rsidRDefault="00460679" w:rsidP="006F0E2D">
            <w:pPr>
              <w:rPr>
                <w:b/>
                <w:bCs/>
                <w:lang w:val="en-US"/>
              </w:rPr>
            </w:pPr>
            <w:r w:rsidRPr="00F93DD5">
              <w:rPr>
                <w:b/>
                <w:bCs/>
                <w:lang w:val="en-US"/>
              </w:rPr>
              <w:t>34</w:t>
            </w:r>
          </w:p>
        </w:tc>
      </w:tr>
      <w:tr w:rsidR="00460679" w:rsidRPr="00F93DD5" w:rsidTr="006F0E2D">
        <w:trPr>
          <w:trHeight w:val="300"/>
        </w:trPr>
        <w:tc>
          <w:tcPr>
            <w:tcW w:w="2266" w:type="pct"/>
          </w:tcPr>
          <w:p w:rsidR="00460679" w:rsidRPr="00F93DD5" w:rsidRDefault="00460679" w:rsidP="006F0E2D">
            <w:pPr>
              <w:rPr>
                <w:color w:val="000000"/>
              </w:rPr>
            </w:pPr>
            <w:r w:rsidRPr="00F93DD5">
              <w:rPr>
                <w:color w:val="000000"/>
              </w:rPr>
              <w:t>ИЗО</w:t>
            </w:r>
          </w:p>
        </w:tc>
        <w:tc>
          <w:tcPr>
            <w:tcW w:w="570" w:type="pct"/>
          </w:tcPr>
          <w:p w:rsidR="00460679" w:rsidRPr="00F93DD5" w:rsidRDefault="00460679" w:rsidP="006F0E2D">
            <w:pPr>
              <w:rPr>
                <w:color w:val="000000"/>
              </w:rPr>
            </w:pPr>
            <w:r w:rsidRPr="00F93DD5">
              <w:rPr>
                <w:color w:val="000000"/>
              </w:rPr>
              <w:t> базовый</w:t>
            </w:r>
          </w:p>
        </w:tc>
        <w:tc>
          <w:tcPr>
            <w:tcW w:w="433" w:type="pct"/>
            <w:noWrap/>
          </w:tcPr>
          <w:p w:rsidR="00460679" w:rsidRPr="00F93DD5" w:rsidRDefault="00460679" w:rsidP="006F0E2D">
            <w:r w:rsidRPr="00F93DD5">
              <w:t>17</w:t>
            </w:r>
          </w:p>
        </w:tc>
        <w:tc>
          <w:tcPr>
            <w:tcW w:w="433" w:type="pct"/>
            <w:noWrap/>
          </w:tcPr>
          <w:p w:rsidR="00460679" w:rsidRPr="00F93DD5" w:rsidRDefault="00460679" w:rsidP="006F0E2D">
            <w:r w:rsidRPr="00F93DD5">
              <w:t>17</w:t>
            </w:r>
          </w:p>
        </w:tc>
        <w:tc>
          <w:tcPr>
            <w:tcW w:w="433" w:type="pct"/>
          </w:tcPr>
          <w:p w:rsidR="00460679" w:rsidRPr="00F93DD5" w:rsidRDefault="00460679" w:rsidP="006F0E2D"/>
        </w:tc>
        <w:tc>
          <w:tcPr>
            <w:tcW w:w="433" w:type="pct"/>
          </w:tcPr>
          <w:p w:rsidR="00460679" w:rsidRPr="00F93DD5" w:rsidRDefault="00460679" w:rsidP="006F0E2D"/>
        </w:tc>
        <w:tc>
          <w:tcPr>
            <w:tcW w:w="432" w:type="pct"/>
          </w:tcPr>
          <w:p w:rsidR="00460679" w:rsidRPr="00F93DD5" w:rsidRDefault="00460679" w:rsidP="006F0E2D">
            <w:pPr>
              <w:rPr>
                <w:b/>
                <w:bCs/>
                <w:lang w:val="en-US"/>
              </w:rPr>
            </w:pPr>
            <w:r w:rsidRPr="00F93DD5">
              <w:rPr>
                <w:b/>
                <w:bCs/>
                <w:lang w:val="en-US"/>
              </w:rPr>
              <w:t>34</w:t>
            </w:r>
          </w:p>
        </w:tc>
      </w:tr>
      <w:tr w:rsidR="00460679" w:rsidRPr="00F93DD5" w:rsidTr="006F0E2D">
        <w:trPr>
          <w:trHeight w:val="300"/>
        </w:trPr>
        <w:tc>
          <w:tcPr>
            <w:tcW w:w="2266" w:type="pct"/>
          </w:tcPr>
          <w:p w:rsidR="00460679" w:rsidRPr="00F93DD5" w:rsidRDefault="00460679" w:rsidP="006F0E2D">
            <w:pPr>
              <w:rPr>
                <w:color w:val="000000"/>
              </w:rPr>
            </w:pPr>
            <w:r w:rsidRPr="00F93DD5">
              <w:rPr>
                <w:color w:val="000000"/>
              </w:rPr>
              <w:t>Технология  (Труд)</w:t>
            </w:r>
          </w:p>
        </w:tc>
        <w:tc>
          <w:tcPr>
            <w:tcW w:w="570" w:type="pct"/>
          </w:tcPr>
          <w:p w:rsidR="00460679" w:rsidRPr="00F93DD5" w:rsidRDefault="00460679" w:rsidP="006F0E2D">
            <w:pPr>
              <w:rPr>
                <w:color w:val="000000"/>
              </w:rPr>
            </w:pPr>
            <w:r w:rsidRPr="00F93DD5">
              <w:rPr>
                <w:color w:val="000000"/>
              </w:rPr>
              <w:t>базовый</w:t>
            </w:r>
          </w:p>
        </w:tc>
        <w:tc>
          <w:tcPr>
            <w:tcW w:w="433" w:type="pct"/>
            <w:noWrap/>
          </w:tcPr>
          <w:p w:rsidR="00460679" w:rsidRPr="00F93DD5" w:rsidRDefault="00460679" w:rsidP="006F0E2D">
            <w:r w:rsidRPr="00F93DD5">
              <w:t>34</w:t>
            </w:r>
          </w:p>
        </w:tc>
        <w:tc>
          <w:tcPr>
            <w:tcW w:w="433" w:type="pct"/>
            <w:noWrap/>
          </w:tcPr>
          <w:p w:rsidR="00460679" w:rsidRPr="00F93DD5" w:rsidRDefault="00460679" w:rsidP="006F0E2D">
            <w:r w:rsidRPr="00F93DD5">
              <w:t>34</w:t>
            </w:r>
          </w:p>
        </w:tc>
        <w:tc>
          <w:tcPr>
            <w:tcW w:w="433" w:type="pct"/>
          </w:tcPr>
          <w:p w:rsidR="00460679" w:rsidRPr="00F93DD5" w:rsidRDefault="00460679" w:rsidP="006F0E2D">
            <w:r w:rsidRPr="00F93DD5">
              <w:t>34</w:t>
            </w:r>
          </w:p>
        </w:tc>
        <w:tc>
          <w:tcPr>
            <w:tcW w:w="433" w:type="pct"/>
          </w:tcPr>
          <w:p w:rsidR="00460679" w:rsidRPr="00F93DD5" w:rsidRDefault="00460679" w:rsidP="006F0E2D">
            <w:r w:rsidRPr="00F93DD5">
              <w:t>34</w:t>
            </w:r>
          </w:p>
        </w:tc>
        <w:tc>
          <w:tcPr>
            <w:tcW w:w="432" w:type="pct"/>
          </w:tcPr>
          <w:p w:rsidR="00460679" w:rsidRPr="00F93DD5" w:rsidRDefault="00460679" w:rsidP="006F0E2D">
            <w:pPr>
              <w:rPr>
                <w:b/>
                <w:bCs/>
                <w:lang w:val="en-US"/>
              </w:rPr>
            </w:pPr>
            <w:r w:rsidRPr="00F93DD5">
              <w:rPr>
                <w:b/>
                <w:bCs/>
                <w:lang w:val="en-US"/>
              </w:rPr>
              <w:t>136</w:t>
            </w:r>
          </w:p>
        </w:tc>
      </w:tr>
      <w:tr w:rsidR="00460679" w:rsidRPr="00F93DD5" w:rsidTr="006F0E2D">
        <w:trPr>
          <w:trHeight w:val="829"/>
        </w:trPr>
        <w:tc>
          <w:tcPr>
            <w:tcW w:w="2266" w:type="pct"/>
          </w:tcPr>
          <w:p w:rsidR="00460679" w:rsidRPr="00F93DD5" w:rsidRDefault="00460679" w:rsidP="006F0E2D">
            <w:pPr>
              <w:rPr>
                <w:color w:val="000000"/>
              </w:rPr>
            </w:pPr>
            <w:r w:rsidRPr="00F93DD5">
              <w:rPr>
                <w:color w:val="000000"/>
              </w:rPr>
              <w:t xml:space="preserve">Предпрофильная подготовка (информационная работа, профессиональная ориентация) </w:t>
            </w:r>
          </w:p>
        </w:tc>
        <w:tc>
          <w:tcPr>
            <w:tcW w:w="570" w:type="pct"/>
          </w:tcPr>
          <w:p w:rsidR="00460679" w:rsidRPr="00F93DD5" w:rsidRDefault="00460679" w:rsidP="006F0E2D">
            <w:pPr>
              <w:rPr>
                <w:color w:val="000000"/>
              </w:rPr>
            </w:pPr>
            <w:r w:rsidRPr="00F93DD5">
              <w:rPr>
                <w:color w:val="000000"/>
              </w:rPr>
              <w:t> </w:t>
            </w:r>
          </w:p>
        </w:tc>
        <w:tc>
          <w:tcPr>
            <w:tcW w:w="433" w:type="pct"/>
            <w:noWrap/>
          </w:tcPr>
          <w:p w:rsidR="00460679" w:rsidRPr="00F93DD5" w:rsidRDefault="00460679" w:rsidP="006F0E2D"/>
        </w:tc>
        <w:tc>
          <w:tcPr>
            <w:tcW w:w="433" w:type="pct"/>
            <w:noWrap/>
          </w:tcPr>
          <w:p w:rsidR="00460679" w:rsidRPr="00F93DD5" w:rsidRDefault="00460679" w:rsidP="006F0E2D">
            <w:r w:rsidRPr="00F93DD5">
              <w:t>34</w:t>
            </w:r>
          </w:p>
        </w:tc>
        <w:tc>
          <w:tcPr>
            <w:tcW w:w="433" w:type="pct"/>
          </w:tcPr>
          <w:p w:rsidR="00460679" w:rsidRPr="00F93DD5" w:rsidRDefault="00460679" w:rsidP="006F0E2D"/>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34</w:t>
            </w:r>
          </w:p>
        </w:tc>
      </w:tr>
      <w:tr w:rsidR="00460679" w:rsidRPr="00F93DD5" w:rsidTr="006F0E2D">
        <w:trPr>
          <w:trHeight w:val="300"/>
        </w:trPr>
        <w:tc>
          <w:tcPr>
            <w:tcW w:w="2266" w:type="pct"/>
          </w:tcPr>
          <w:p w:rsidR="00460679" w:rsidRPr="00F93DD5" w:rsidRDefault="00460679" w:rsidP="006F0E2D">
            <w:pPr>
              <w:rPr>
                <w:color w:val="000000"/>
              </w:rPr>
            </w:pPr>
            <w:r w:rsidRPr="00F93DD5">
              <w:rPr>
                <w:color w:val="000000"/>
              </w:rPr>
              <w:t>ОБЖ</w:t>
            </w:r>
          </w:p>
        </w:tc>
        <w:tc>
          <w:tcPr>
            <w:tcW w:w="570" w:type="pct"/>
          </w:tcPr>
          <w:p w:rsidR="00460679" w:rsidRPr="00F93DD5" w:rsidRDefault="00460679" w:rsidP="006F0E2D">
            <w:pPr>
              <w:rPr>
                <w:color w:val="000000"/>
              </w:rPr>
            </w:pPr>
            <w:r w:rsidRPr="00F93DD5">
              <w:rPr>
                <w:color w:val="000000"/>
              </w:rPr>
              <w:t>базовый</w:t>
            </w:r>
          </w:p>
        </w:tc>
        <w:tc>
          <w:tcPr>
            <w:tcW w:w="433" w:type="pct"/>
            <w:noWrap/>
          </w:tcPr>
          <w:p w:rsidR="00460679" w:rsidRPr="00F93DD5" w:rsidRDefault="00460679" w:rsidP="006F0E2D">
            <w:r w:rsidRPr="00F93DD5">
              <w:t>34</w:t>
            </w:r>
          </w:p>
        </w:tc>
        <w:tc>
          <w:tcPr>
            <w:tcW w:w="433" w:type="pct"/>
            <w:noWrap/>
          </w:tcPr>
          <w:p w:rsidR="00460679" w:rsidRPr="00F93DD5" w:rsidRDefault="00460679" w:rsidP="006F0E2D"/>
        </w:tc>
        <w:tc>
          <w:tcPr>
            <w:tcW w:w="433" w:type="pct"/>
          </w:tcPr>
          <w:p w:rsidR="00460679" w:rsidRPr="00F93DD5" w:rsidRDefault="00460679" w:rsidP="006F0E2D">
            <w:r w:rsidRPr="00F93DD5">
              <w:t>34</w:t>
            </w:r>
          </w:p>
        </w:tc>
        <w:tc>
          <w:tcPr>
            <w:tcW w:w="433" w:type="pct"/>
          </w:tcPr>
          <w:p w:rsidR="00460679" w:rsidRPr="00F93DD5" w:rsidRDefault="00460679" w:rsidP="006F0E2D">
            <w:r w:rsidRPr="00F93DD5">
              <w:t>34</w:t>
            </w:r>
          </w:p>
        </w:tc>
        <w:tc>
          <w:tcPr>
            <w:tcW w:w="432" w:type="pct"/>
          </w:tcPr>
          <w:p w:rsidR="00460679" w:rsidRPr="00F93DD5" w:rsidRDefault="00460679" w:rsidP="006F0E2D">
            <w:pPr>
              <w:rPr>
                <w:b/>
                <w:bCs/>
              </w:rPr>
            </w:pPr>
            <w:r w:rsidRPr="00F93DD5">
              <w:rPr>
                <w:b/>
                <w:bCs/>
              </w:rPr>
              <w:t>102</w:t>
            </w:r>
          </w:p>
        </w:tc>
      </w:tr>
      <w:tr w:rsidR="00460679" w:rsidRPr="00F93DD5" w:rsidTr="006F0E2D">
        <w:trPr>
          <w:trHeight w:val="300"/>
        </w:trPr>
        <w:tc>
          <w:tcPr>
            <w:tcW w:w="2266" w:type="pct"/>
          </w:tcPr>
          <w:p w:rsidR="00460679" w:rsidRPr="00F93DD5" w:rsidRDefault="00460679" w:rsidP="006F0E2D">
            <w:pPr>
              <w:rPr>
                <w:color w:val="000000"/>
              </w:rPr>
            </w:pPr>
            <w:r w:rsidRPr="00F93DD5">
              <w:rPr>
                <w:color w:val="000000"/>
              </w:rPr>
              <w:t>Физическая культура</w:t>
            </w:r>
          </w:p>
        </w:tc>
        <w:tc>
          <w:tcPr>
            <w:tcW w:w="570" w:type="pct"/>
          </w:tcPr>
          <w:p w:rsidR="00460679" w:rsidRPr="00F93DD5" w:rsidRDefault="00460679" w:rsidP="006F0E2D">
            <w:pPr>
              <w:rPr>
                <w:color w:val="000000"/>
              </w:rPr>
            </w:pPr>
            <w:r w:rsidRPr="00F93DD5">
              <w:rPr>
                <w:color w:val="000000"/>
              </w:rPr>
              <w:t>базовый</w:t>
            </w:r>
          </w:p>
        </w:tc>
        <w:tc>
          <w:tcPr>
            <w:tcW w:w="433" w:type="pct"/>
            <w:noWrap/>
          </w:tcPr>
          <w:p w:rsidR="00460679" w:rsidRPr="00F93DD5" w:rsidRDefault="00460679" w:rsidP="006F0E2D">
            <w:r w:rsidRPr="00F93DD5">
              <w:t>102</w:t>
            </w:r>
          </w:p>
        </w:tc>
        <w:tc>
          <w:tcPr>
            <w:tcW w:w="433" w:type="pct"/>
            <w:noWrap/>
          </w:tcPr>
          <w:p w:rsidR="00460679" w:rsidRPr="00F93DD5" w:rsidRDefault="00460679" w:rsidP="006F0E2D">
            <w:r w:rsidRPr="00F93DD5">
              <w:t>102</w:t>
            </w:r>
          </w:p>
        </w:tc>
        <w:tc>
          <w:tcPr>
            <w:tcW w:w="433" w:type="pct"/>
          </w:tcPr>
          <w:p w:rsidR="00460679" w:rsidRPr="00F93DD5" w:rsidRDefault="00460679" w:rsidP="006F0E2D">
            <w:r w:rsidRPr="00F93DD5">
              <w:t>102</w:t>
            </w:r>
          </w:p>
        </w:tc>
        <w:tc>
          <w:tcPr>
            <w:tcW w:w="433" w:type="pct"/>
          </w:tcPr>
          <w:p w:rsidR="00460679" w:rsidRPr="00F93DD5" w:rsidRDefault="00460679" w:rsidP="006F0E2D">
            <w:r w:rsidRPr="00F93DD5">
              <w:t>102</w:t>
            </w:r>
          </w:p>
        </w:tc>
        <w:tc>
          <w:tcPr>
            <w:tcW w:w="432" w:type="pct"/>
          </w:tcPr>
          <w:p w:rsidR="00460679" w:rsidRPr="00F93DD5" w:rsidRDefault="00460679" w:rsidP="006F0E2D">
            <w:pPr>
              <w:rPr>
                <w:b/>
                <w:bCs/>
                <w:lang w:val="en-US"/>
              </w:rPr>
            </w:pPr>
            <w:r w:rsidRPr="00F93DD5">
              <w:rPr>
                <w:b/>
                <w:bCs/>
                <w:lang w:val="en-US"/>
              </w:rPr>
              <w:t>408</w:t>
            </w:r>
          </w:p>
        </w:tc>
      </w:tr>
      <w:tr w:rsidR="00460679" w:rsidRPr="00F93DD5" w:rsidTr="006F0E2D">
        <w:trPr>
          <w:trHeight w:val="369"/>
        </w:trPr>
        <w:tc>
          <w:tcPr>
            <w:tcW w:w="2836" w:type="pct"/>
            <w:gridSpan w:val="2"/>
          </w:tcPr>
          <w:p w:rsidR="00460679" w:rsidRPr="00F93DD5" w:rsidRDefault="00460679" w:rsidP="006F0E2D">
            <w:pPr>
              <w:rPr>
                <w:b/>
                <w:bCs/>
                <w:color w:val="000000"/>
              </w:rPr>
            </w:pPr>
            <w:r w:rsidRPr="00F93DD5">
              <w:rPr>
                <w:b/>
                <w:bCs/>
              </w:rPr>
              <w:t>Минимальный объем годовой аудиторной учебной нагрузки</w:t>
            </w:r>
          </w:p>
        </w:tc>
        <w:tc>
          <w:tcPr>
            <w:tcW w:w="433" w:type="pct"/>
            <w:noWrap/>
          </w:tcPr>
          <w:p w:rsidR="00460679" w:rsidRPr="00F93DD5" w:rsidRDefault="00460679" w:rsidP="006F0E2D">
            <w:pPr>
              <w:rPr>
                <w:b/>
                <w:bCs/>
              </w:rPr>
            </w:pPr>
            <w:r w:rsidRPr="00F93DD5">
              <w:rPr>
                <w:b/>
                <w:bCs/>
              </w:rPr>
              <w:t xml:space="preserve"> 1054</w:t>
            </w:r>
          </w:p>
        </w:tc>
        <w:tc>
          <w:tcPr>
            <w:tcW w:w="433" w:type="pct"/>
            <w:noWrap/>
          </w:tcPr>
          <w:p w:rsidR="00460679" w:rsidRPr="00F93DD5" w:rsidRDefault="00460679" w:rsidP="006F0E2D">
            <w:pPr>
              <w:rPr>
                <w:b/>
                <w:bCs/>
              </w:rPr>
            </w:pPr>
            <w:r w:rsidRPr="00F93DD5">
              <w:rPr>
                <w:b/>
                <w:bCs/>
              </w:rPr>
              <w:t>1088</w:t>
            </w:r>
          </w:p>
        </w:tc>
        <w:tc>
          <w:tcPr>
            <w:tcW w:w="433" w:type="pct"/>
          </w:tcPr>
          <w:p w:rsidR="00460679" w:rsidRPr="00F93DD5" w:rsidRDefault="00460679" w:rsidP="006F0E2D">
            <w:pPr>
              <w:rPr>
                <w:b/>
                <w:bCs/>
              </w:rPr>
            </w:pPr>
            <w:r w:rsidRPr="00F93DD5">
              <w:rPr>
                <w:b/>
                <w:bCs/>
              </w:rPr>
              <w:t>901</w:t>
            </w:r>
          </w:p>
        </w:tc>
        <w:tc>
          <w:tcPr>
            <w:tcW w:w="433" w:type="pct"/>
          </w:tcPr>
          <w:p w:rsidR="00460679" w:rsidRPr="00F93DD5" w:rsidRDefault="00460679" w:rsidP="006F0E2D">
            <w:pPr>
              <w:rPr>
                <w:b/>
                <w:bCs/>
              </w:rPr>
            </w:pPr>
            <w:r>
              <w:rPr>
                <w:b/>
                <w:bCs/>
              </w:rPr>
              <w:t>884</w:t>
            </w:r>
          </w:p>
        </w:tc>
        <w:tc>
          <w:tcPr>
            <w:tcW w:w="432" w:type="pct"/>
          </w:tcPr>
          <w:p w:rsidR="00460679" w:rsidRPr="00F93DD5" w:rsidRDefault="00460679" w:rsidP="006F0E2D">
            <w:pPr>
              <w:rPr>
                <w:b/>
                <w:bCs/>
              </w:rPr>
            </w:pPr>
            <w:r w:rsidRPr="00F93DD5">
              <w:rPr>
                <w:b/>
                <w:bCs/>
                <w:lang w:val="en-US"/>
              </w:rPr>
              <w:t>39</w:t>
            </w:r>
            <w:r>
              <w:rPr>
                <w:b/>
                <w:bCs/>
              </w:rPr>
              <w:t>27</w:t>
            </w:r>
          </w:p>
        </w:tc>
      </w:tr>
      <w:tr w:rsidR="00460679" w:rsidRPr="00F93DD5" w:rsidTr="006F0E2D">
        <w:trPr>
          <w:trHeight w:val="441"/>
        </w:trPr>
        <w:tc>
          <w:tcPr>
            <w:tcW w:w="2836" w:type="pct"/>
            <w:gridSpan w:val="2"/>
          </w:tcPr>
          <w:p w:rsidR="00460679" w:rsidRPr="00F93DD5" w:rsidRDefault="00460679" w:rsidP="006F0E2D">
            <w:pPr>
              <w:rPr>
                <w:b/>
                <w:bCs/>
                <w:color w:val="000000"/>
              </w:rPr>
            </w:pPr>
            <w:r w:rsidRPr="00F93DD5">
              <w:rPr>
                <w:b/>
                <w:bCs/>
              </w:rPr>
              <w:t>Компонент образовательного учреждения(вариативная часть) при 5-дневной неделе</w:t>
            </w:r>
          </w:p>
        </w:tc>
        <w:tc>
          <w:tcPr>
            <w:tcW w:w="433" w:type="pct"/>
            <w:noWrap/>
          </w:tcPr>
          <w:p w:rsidR="00460679" w:rsidRPr="00F93DD5" w:rsidRDefault="00460679" w:rsidP="006F0E2D">
            <w:pPr>
              <w:rPr>
                <w:b/>
                <w:bCs/>
              </w:rPr>
            </w:pPr>
            <w:r w:rsidRPr="00F93DD5">
              <w:rPr>
                <w:b/>
                <w:bCs/>
              </w:rPr>
              <w:t xml:space="preserve"> 68</w:t>
            </w:r>
          </w:p>
        </w:tc>
        <w:tc>
          <w:tcPr>
            <w:tcW w:w="433" w:type="pct"/>
            <w:noWrap/>
          </w:tcPr>
          <w:p w:rsidR="00460679" w:rsidRPr="00F93DD5" w:rsidRDefault="00460679" w:rsidP="006F0E2D">
            <w:pPr>
              <w:rPr>
                <w:b/>
                <w:bCs/>
              </w:rPr>
            </w:pPr>
            <w:r w:rsidRPr="00F93DD5">
              <w:rPr>
                <w:b/>
                <w:bCs/>
              </w:rPr>
              <w:t>34</w:t>
            </w:r>
          </w:p>
        </w:tc>
        <w:tc>
          <w:tcPr>
            <w:tcW w:w="433" w:type="pct"/>
          </w:tcPr>
          <w:p w:rsidR="00460679" w:rsidRPr="00F93DD5" w:rsidRDefault="00460679" w:rsidP="006F0E2D">
            <w:pPr>
              <w:rPr>
                <w:b/>
                <w:bCs/>
              </w:rPr>
            </w:pPr>
            <w:r w:rsidRPr="00F93DD5">
              <w:rPr>
                <w:b/>
                <w:bCs/>
              </w:rPr>
              <w:t>255</w:t>
            </w:r>
          </w:p>
        </w:tc>
        <w:tc>
          <w:tcPr>
            <w:tcW w:w="433" w:type="pct"/>
          </w:tcPr>
          <w:p w:rsidR="00460679" w:rsidRPr="00F93DD5" w:rsidRDefault="00460679" w:rsidP="006F0E2D">
            <w:pPr>
              <w:rPr>
                <w:b/>
                <w:bCs/>
              </w:rPr>
            </w:pPr>
            <w:r w:rsidRPr="00F93DD5">
              <w:rPr>
                <w:b/>
                <w:bCs/>
              </w:rPr>
              <w:t>2</w:t>
            </w:r>
            <w:r>
              <w:rPr>
                <w:b/>
                <w:bCs/>
              </w:rPr>
              <w:t>72</w:t>
            </w:r>
          </w:p>
        </w:tc>
        <w:tc>
          <w:tcPr>
            <w:tcW w:w="432" w:type="pct"/>
          </w:tcPr>
          <w:p w:rsidR="00460679" w:rsidRPr="00F93DD5" w:rsidRDefault="00460679" w:rsidP="006F0E2D">
            <w:pPr>
              <w:rPr>
                <w:b/>
                <w:bCs/>
              </w:rPr>
            </w:pPr>
            <w:r w:rsidRPr="00F93DD5">
              <w:rPr>
                <w:b/>
                <w:bCs/>
                <w:lang w:val="en-US"/>
              </w:rPr>
              <w:t>6</w:t>
            </w:r>
            <w:r>
              <w:rPr>
                <w:b/>
                <w:bCs/>
              </w:rPr>
              <w:t>29</w:t>
            </w:r>
          </w:p>
        </w:tc>
      </w:tr>
      <w:tr w:rsidR="00460679" w:rsidRPr="00F93DD5" w:rsidTr="006F0E2D">
        <w:trPr>
          <w:trHeight w:val="273"/>
        </w:trPr>
        <w:tc>
          <w:tcPr>
            <w:tcW w:w="2836" w:type="pct"/>
            <w:gridSpan w:val="2"/>
          </w:tcPr>
          <w:p w:rsidR="00460679" w:rsidRPr="00F93DD5" w:rsidRDefault="00460679" w:rsidP="006F0E2D">
            <w:pPr>
              <w:rPr>
                <w:color w:val="000000"/>
              </w:rPr>
            </w:pPr>
            <w:r w:rsidRPr="00F93DD5">
              <w:rPr>
                <w:color w:val="000000"/>
              </w:rPr>
              <w:t>Практикум «Сложные случаи орфографии и пунктуации»</w:t>
            </w:r>
          </w:p>
        </w:tc>
        <w:tc>
          <w:tcPr>
            <w:tcW w:w="433" w:type="pct"/>
            <w:noWrap/>
          </w:tcPr>
          <w:p w:rsidR="00460679" w:rsidRPr="00F93DD5" w:rsidRDefault="00460679" w:rsidP="006F0E2D"/>
        </w:tc>
        <w:tc>
          <w:tcPr>
            <w:tcW w:w="433" w:type="pct"/>
            <w:noWrap/>
          </w:tcPr>
          <w:p w:rsidR="00460679" w:rsidRPr="00F93DD5" w:rsidRDefault="00460679" w:rsidP="006F0E2D">
            <w:r w:rsidRPr="00F93DD5">
              <w:t>17</w:t>
            </w:r>
          </w:p>
        </w:tc>
        <w:tc>
          <w:tcPr>
            <w:tcW w:w="433" w:type="pct"/>
          </w:tcPr>
          <w:p w:rsidR="00460679" w:rsidRPr="00F93DD5" w:rsidRDefault="00460679" w:rsidP="006F0E2D"/>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600"/>
        </w:trPr>
        <w:tc>
          <w:tcPr>
            <w:tcW w:w="2836" w:type="pct"/>
            <w:gridSpan w:val="2"/>
          </w:tcPr>
          <w:p w:rsidR="00460679" w:rsidRPr="00F93DD5" w:rsidRDefault="00460679" w:rsidP="006F0E2D">
            <w:pPr>
              <w:rPr>
                <w:color w:val="000000"/>
              </w:rPr>
            </w:pPr>
            <w:r w:rsidRPr="00F93DD5">
              <w:rPr>
                <w:color w:val="000000"/>
              </w:rPr>
              <w:t>Элективный курс «Сочинение-рассуждение как жанр и вид задания повышенной сложности  по русскому языку»</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r w:rsidRPr="00F93DD5">
              <w:t>17</w:t>
            </w:r>
          </w:p>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600"/>
        </w:trPr>
        <w:tc>
          <w:tcPr>
            <w:tcW w:w="2836" w:type="pct"/>
            <w:gridSpan w:val="2"/>
          </w:tcPr>
          <w:p w:rsidR="00460679" w:rsidRPr="00F93DD5" w:rsidRDefault="00460679" w:rsidP="006F0E2D">
            <w:pPr>
              <w:rPr>
                <w:color w:val="000000"/>
              </w:rPr>
            </w:pPr>
            <w:r w:rsidRPr="00F93DD5">
              <w:rPr>
                <w:color w:val="000000"/>
              </w:rPr>
              <w:t xml:space="preserve"> Элективный курс «Русское правописание: орфография и пунктуация»</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r w:rsidRPr="00F93DD5">
              <w:t>17</w:t>
            </w:r>
          </w:p>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395"/>
        </w:trPr>
        <w:tc>
          <w:tcPr>
            <w:tcW w:w="2836" w:type="pct"/>
            <w:gridSpan w:val="2"/>
          </w:tcPr>
          <w:p w:rsidR="00460679" w:rsidRPr="00F93DD5" w:rsidRDefault="00460679" w:rsidP="006F0E2D">
            <w:pPr>
              <w:rPr>
                <w:color w:val="000000"/>
              </w:rPr>
            </w:pPr>
            <w:r w:rsidRPr="00F93DD5">
              <w:rPr>
                <w:color w:val="000000"/>
              </w:rPr>
              <w:t>Элективный курс  «Орфография  и пунктуация»</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r w:rsidRPr="00F93DD5">
              <w:t>17</w:t>
            </w:r>
          </w:p>
        </w:tc>
        <w:tc>
          <w:tcPr>
            <w:tcW w:w="432" w:type="pct"/>
          </w:tcPr>
          <w:p w:rsidR="00460679" w:rsidRPr="00F93DD5" w:rsidRDefault="00460679" w:rsidP="006F0E2D">
            <w:pPr>
              <w:rPr>
                <w:b/>
                <w:bCs/>
              </w:rPr>
            </w:pPr>
            <w:r w:rsidRPr="00F93DD5">
              <w:rPr>
                <w:b/>
                <w:bCs/>
              </w:rPr>
              <w:t>17</w:t>
            </w:r>
          </w:p>
        </w:tc>
      </w:tr>
      <w:tr w:rsidR="00460679" w:rsidRPr="00F93DD5" w:rsidTr="006F0E2D">
        <w:trPr>
          <w:trHeight w:val="254"/>
        </w:trPr>
        <w:tc>
          <w:tcPr>
            <w:tcW w:w="2836" w:type="pct"/>
            <w:gridSpan w:val="2"/>
          </w:tcPr>
          <w:p w:rsidR="00460679" w:rsidRPr="00F93DD5" w:rsidRDefault="00460679" w:rsidP="006F0E2D">
            <w:pPr>
              <w:rPr>
                <w:color w:val="000000"/>
              </w:rPr>
            </w:pPr>
            <w:r w:rsidRPr="00F93DD5">
              <w:rPr>
                <w:color w:val="000000"/>
              </w:rPr>
              <w:t>Элективный курс «Текст. Стили речи»</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r w:rsidRPr="00F93DD5">
              <w:t>17</w:t>
            </w:r>
          </w:p>
        </w:tc>
        <w:tc>
          <w:tcPr>
            <w:tcW w:w="432" w:type="pct"/>
          </w:tcPr>
          <w:p w:rsidR="00460679" w:rsidRPr="00F93DD5" w:rsidRDefault="00460679" w:rsidP="006F0E2D">
            <w:pPr>
              <w:rPr>
                <w:b/>
                <w:bCs/>
              </w:rPr>
            </w:pPr>
            <w:r w:rsidRPr="00F93DD5">
              <w:rPr>
                <w:b/>
                <w:bCs/>
              </w:rPr>
              <w:t>17</w:t>
            </w:r>
          </w:p>
        </w:tc>
      </w:tr>
      <w:tr w:rsidR="00460679" w:rsidRPr="00F93DD5" w:rsidTr="006F0E2D">
        <w:trPr>
          <w:trHeight w:val="444"/>
        </w:trPr>
        <w:tc>
          <w:tcPr>
            <w:tcW w:w="2836" w:type="pct"/>
            <w:gridSpan w:val="2"/>
          </w:tcPr>
          <w:p w:rsidR="00460679" w:rsidRPr="00F93DD5" w:rsidRDefault="00460679" w:rsidP="006F0E2D">
            <w:pPr>
              <w:rPr>
                <w:color w:val="000000"/>
              </w:rPr>
            </w:pPr>
            <w:r w:rsidRPr="00F93DD5">
              <w:rPr>
                <w:color w:val="000000"/>
              </w:rPr>
              <w:t xml:space="preserve"> Элективный курс «Литературная обработка художественного текста»</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r w:rsidRPr="00F93DD5">
              <w:t>17</w:t>
            </w:r>
          </w:p>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508"/>
        </w:trPr>
        <w:tc>
          <w:tcPr>
            <w:tcW w:w="2836" w:type="pct"/>
            <w:gridSpan w:val="2"/>
          </w:tcPr>
          <w:p w:rsidR="00460679" w:rsidRPr="00F93DD5" w:rsidRDefault="00460679" w:rsidP="006F0E2D">
            <w:pPr>
              <w:rPr>
                <w:color w:val="000000"/>
              </w:rPr>
            </w:pPr>
            <w:r w:rsidRPr="00F93DD5">
              <w:rPr>
                <w:color w:val="000000"/>
              </w:rPr>
              <w:t xml:space="preserve">Элективный курс «Сопоставительный  анализ </w:t>
            </w:r>
            <w:r w:rsidRPr="00F93DD5">
              <w:rPr>
                <w:color w:val="000000"/>
              </w:rPr>
              <w:lastRenderedPageBreak/>
              <w:t>произведений 19 и 20 веков»</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r w:rsidRPr="00F93DD5">
              <w:t>17</w:t>
            </w:r>
          </w:p>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495"/>
        </w:trPr>
        <w:tc>
          <w:tcPr>
            <w:tcW w:w="2836" w:type="pct"/>
            <w:gridSpan w:val="2"/>
          </w:tcPr>
          <w:p w:rsidR="00460679" w:rsidRPr="00F93DD5" w:rsidRDefault="00460679" w:rsidP="006F0E2D">
            <w:pPr>
              <w:rPr>
                <w:color w:val="000000"/>
              </w:rPr>
            </w:pPr>
            <w:r w:rsidRPr="00F93DD5">
              <w:rPr>
                <w:color w:val="000000"/>
              </w:rPr>
              <w:lastRenderedPageBreak/>
              <w:t>Элективный курс «Лингвистический анализ художественного текста»</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r w:rsidRPr="00F93DD5">
              <w:t>17</w:t>
            </w:r>
          </w:p>
        </w:tc>
        <w:tc>
          <w:tcPr>
            <w:tcW w:w="432" w:type="pct"/>
          </w:tcPr>
          <w:p w:rsidR="00460679" w:rsidRPr="00F93DD5" w:rsidRDefault="00460679" w:rsidP="006F0E2D">
            <w:pPr>
              <w:rPr>
                <w:b/>
                <w:bCs/>
              </w:rPr>
            </w:pPr>
            <w:r w:rsidRPr="00F93DD5">
              <w:rPr>
                <w:b/>
                <w:bCs/>
              </w:rPr>
              <w:t>17</w:t>
            </w:r>
          </w:p>
        </w:tc>
      </w:tr>
      <w:tr w:rsidR="00460679" w:rsidRPr="00F93DD5" w:rsidTr="006F0E2D">
        <w:trPr>
          <w:trHeight w:val="545"/>
        </w:trPr>
        <w:tc>
          <w:tcPr>
            <w:tcW w:w="2836" w:type="pct"/>
            <w:gridSpan w:val="2"/>
          </w:tcPr>
          <w:p w:rsidR="00460679" w:rsidRPr="00F93DD5" w:rsidRDefault="00460679" w:rsidP="006F0E2D">
            <w:pPr>
              <w:rPr>
                <w:color w:val="000000"/>
              </w:rPr>
            </w:pPr>
            <w:r w:rsidRPr="00F93DD5">
              <w:rPr>
                <w:color w:val="000000"/>
              </w:rPr>
              <w:t xml:space="preserve">Элективный курс «Русская литература </w:t>
            </w:r>
            <w:r w:rsidRPr="00F93DD5">
              <w:rPr>
                <w:color w:val="000000"/>
                <w:lang w:val="en-US"/>
              </w:rPr>
              <w:t>XX</w:t>
            </w:r>
            <w:r w:rsidRPr="00F93DD5">
              <w:rPr>
                <w:color w:val="000000"/>
              </w:rPr>
              <w:t xml:space="preserve"> века. Основные темы и проблемы»</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r w:rsidRPr="00F93DD5">
              <w:t>17</w:t>
            </w:r>
          </w:p>
        </w:tc>
        <w:tc>
          <w:tcPr>
            <w:tcW w:w="432" w:type="pct"/>
          </w:tcPr>
          <w:p w:rsidR="00460679" w:rsidRPr="00F93DD5" w:rsidRDefault="00460679" w:rsidP="006F0E2D">
            <w:pPr>
              <w:rPr>
                <w:b/>
                <w:bCs/>
              </w:rPr>
            </w:pPr>
            <w:r w:rsidRPr="00F93DD5">
              <w:rPr>
                <w:b/>
                <w:bCs/>
              </w:rPr>
              <w:t>17</w:t>
            </w:r>
          </w:p>
        </w:tc>
      </w:tr>
      <w:tr w:rsidR="00460679" w:rsidRPr="00F93DD5" w:rsidTr="006F0E2D">
        <w:trPr>
          <w:trHeight w:val="455"/>
        </w:trPr>
        <w:tc>
          <w:tcPr>
            <w:tcW w:w="2836" w:type="pct"/>
            <w:gridSpan w:val="2"/>
          </w:tcPr>
          <w:p w:rsidR="00460679" w:rsidRPr="00F93DD5" w:rsidRDefault="00460679" w:rsidP="006F0E2D">
            <w:pPr>
              <w:rPr>
                <w:color w:val="000000"/>
              </w:rPr>
            </w:pPr>
            <w:r w:rsidRPr="00F93DD5">
              <w:rPr>
                <w:color w:val="000000"/>
              </w:rPr>
              <w:t>Практикум «Простые методы решения непростых математических задач»</w:t>
            </w:r>
          </w:p>
        </w:tc>
        <w:tc>
          <w:tcPr>
            <w:tcW w:w="433" w:type="pct"/>
            <w:noWrap/>
          </w:tcPr>
          <w:p w:rsidR="00460679" w:rsidRPr="00F93DD5" w:rsidRDefault="00460679" w:rsidP="006F0E2D"/>
        </w:tc>
        <w:tc>
          <w:tcPr>
            <w:tcW w:w="433" w:type="pct"/>
            <w:noWrap/>
          </w:tcPr>
          <w:p w:rsidR="00460679" w:rsidRPr="00F93DD5" w:rsidRDefault="00460679" w:rsidP="006F0E2D">
            <w:r w:rsidRPr="00F93DD5">
              <w:t>17</w:t>
            </w:r>
          </w:p>
        </w:tc>
        <w:tc>
          <w:tcPr>
            <w:tcW w:w="433" w:type="pct"/>
          </w:tcPr>
          <w:p w:rsidR="00460679" w:rsidRPr="00F93DD5" w:rsidRDefault="00460679" w:rsidP="006F0E2D"/>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467"/>
        </w:trPr>
        <w:tc>
          <w:tcPr>
            <w:tcW w:w="2836" w:type="pct"/>
            <w:gridSpan w:val="2"/>
          </w:tcPr>
          <w:p w:rsidR="00460679" w:rsidRPr="00F93DD5" w:rsidRDefault="00460679" w:rsidP="006F0E2D">
            <w:pPr>
              <w:rPr>
                <w:color w:val="000000"/>
              </w:rPr>
            </w:pPr>
            <w:r w:rsidRPr="00F93DD5">
              <w:rPr>
                <w:color w:val="000000"/>
              </w:rPr>
              <w:t>Элективный курс «Элементы математической логики»</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r w:rsidRPr="00F93DD5">
              <w:t>17</w:t>
            </w:r>
          </w:p>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284"/>
        </w:trPr>
        <w:tc>
          <w:tcPr>
            <w:tcW w:w="2836" w:type="pct"/>
            <w:gridSpan w:val="2"/>
          </w:tcPr>
          <w:p w:rsidR="00460679" w:rsidRPr="00F93DD5" w:rsidRDefault="00460679" w:rsidP="006F0E2D">
            <w:pPr>
              <w:rPr>
                <w:color w:val="000000"/>
              </w:rPr>
            </w:pPr>
            <w:r w:rsidRPr="00F93DD5">
              <w:rPr>
                <w:color w:val="000000"/>
              </w:rPr>
              <w:t>Элективный курс «Мир функций»</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r w:rsidRPr="00F93DD5">
              <w:t>17</w:t>
            </w:r>
          </w:p>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418"/>
        </w:trPr>
        <w:tc>
          <w:tcPr>
            <w:tcW w:w="2836" w:type="pct"/>
            <w:gridSpan w:val="2"/>
          </w:tcPr>
          <w:p w:rsidR="00460679" w:rsidRPr="00F93DD5" w:rsidRDefault="00460679" w:rsidP="006F0E2D">
            <w:pPr>
              <w:rPr>
                <w:color w:val="000000"/>
              </w:rPr>
            </w:pPr>
            <w:r w:rsidRPr="00F93DD5">
              <w:rPr>
                <w:color w:val="000000"/>
              </w:rPr>
              <w:t>Практикум «Нестандартные методы решения уравнений и неравенств»</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r w:rsidRPr="00F93DD5">
              <w:t>17</w:t>
            </w:r>
          </w:p>
        </w:tc>
        <w:tc>
          <w:tcPr>
            <w:tcW w:w="432" w:type="pct"/>
          </w:tcPr>
          <w:p w:rsidR="00460679" w:rsidRPr="00F93DD5" w:rsidRDefault="00460679" w:rsidP="006F0E2D">
            <w:pPr>
              <w:rPr>
                <w:b/>
                <w:bCs/>
              </w:rPr>
            </w:pPr>
            <w:r w:rsidRPr="00F93DD5">
              <w:rPr>
                <w:b/>
                <w:bCs/>
              </w:rPr>
              <w:t>17</w:t>
            </w:r>
          </w:p>
        </w:tc>
      </w:tr>
      <w:tr w:rsidR="00460679" w:rsidRPr="00F93DD5" w:rsidTr="006F0E2D">
        <w:trPr>
          <w:trHeight w:val="183"/>
        </w:trPr>
        <w:tc>
          <w:tcPr>
            <w:tcW w:w="2836" w:type="pct"/>
            <w:gridSpan w:val="2"/>
          </w:tcPr>
          <w:p w:rsidR="00460679" w:rsidRPr="00F93DD5" w:rsidRDefault="00460679" w:rsidP="006F0E2D">
            <w:pPr>
              <w:rPr>
                <w:color w:val="000000"/>
              </w:rPr>
            </w:pPr>
            <w:r w:rsidRPr="00F93DD5">
              <w:rPr>
                <w:color w:val="000000"/>
              </w:rPr>
              <w:t>Практикум «Решение текстовых задач»</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r w:rsidRPr="00F93DD5">
              <w:t>17</w:t>
            </w:r>
          </w:p>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183"/>
        </w:trPr>
        <w:tc>
          <w:tcPr>
            <w:tcW w:w="2836" w:type="pct"/>
            <w:gridSpan w:val="2"/>
          </w:tcPr>
          <w:p w:rsidR="00460679" w:rsidRPr="00F93DD5" w:rsidRDefault="00460679" w:rsidP="006F0E2D">
            <w:pPr>
              <w:rPr>
                <w:color w:val="000000"/>
              </w:rPr>
            </w:pPr>
            <w:r w:rsidRPr="00F93DD5">
              <w:rPr>
                <w:color w:val="000000"/>
              </w:rPr>
              <w:t>Элективный курс «Актуальные вопросы  обществознания»</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r w:rsidRPr="00F93DD5">
              <w:t>17</w:t>
            </w:r>
          </w:p>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183"/>
        </w:trPr>
        <w:tc>
          <w:tcPr>
            <w:tcW w:w="2836" w:type="pct"/>
            <w:gridSpan w:val="2"/>
          </w:tcPr>
          <w:p w:rsidR="00460679" w:rsidRPr="00F93DD5" w:rsidRDefault="00460679" w:rsidP="006F0E2D">
            <w:pPr>
              <w:rPr>
                <w:color w:val="000000"/>
              </w:rPr>
            </w:pPr>
            <w:r w:rsidRPr="00F93DD5">
              <w:rPr>
                <w:color w:val="000000"/>
              </w:rPr>
              <w:t>Элективный курс «Избирательное право»</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r w:rsidRPr="00F93DD5">
              <w:t>17</w:t>
            </w:r>
          </w:p>
        </w:tc>
        <w:tc>
          <w:tcPr>
            <w:tcW w:w="432" w:type="pct"/>
          </w:tcPr>
          <w:p w:rsidR="00460679" w:rsidRPr="00F93DD5" w:rsidRDefault="00460679" w:rsidP="006F0E2D">
            <w:pPr>
              <w:rPr>
                <w:b/>
                <w:bCs/>
              </w:rPr>
            </w:pPr>
            <w:r w:rsidRPr="00F93DD5">
              <w:rPr>
                <w:b/>
                <w:bCs/>
              </w:rPr>
              <w:t>17</w:t>
            </w:r>
          </w:p>
        </w:tc>
      </w:tr>
      <w:tr w:rsidR="00460679" w:rsidRPr="00F93DD5" w:rsidTr="006F0E2D">
        <w:trPr>
          <w:trHeight w:val="183"/>
        </w:trPr>
        <w:tc>
          <w:tcPr>
            <w:tcW w:w="2836" w:type="pct"/>
            <w:gridSpan w:val="2"/>
          </w:tcPr>
          <w:p w:rsidR="00460679" w:rsidRPr="00F93DD5" w:rsidRDefault="00460679" w:rsidP="006F0E2D">
            <w:pPr>
              <w:rPr>
                <w:color w:val="000000"/>
              </w:rPr>
            </w:pPr>
            <w:r w:rsidRPr="00F93DD5">
              <w:rPr>
                <w:color w:val="000000"/>
              </w:rPr>
              <w:t>Элективный курс «Мир профессий, связанных с географией»</w:t>
            </w:r>
          </w:p>
        </w:tc>
        <w:tc>
          <w:tcPr>
            <w:tcW w:w="433" w:type="pct"/>
            <w:noWrap/>
          </w:tcPr>
          <w:p w:rsidR="00460679" w:rsidRPr="00F93DD5" w:rsidRDefault="00460679" w:rsidP="006F0E2D">
            <w:r w:rsidRPr="00F93DD5">
              <w:t>17</w:t>
            </w:r>
          </w:p>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183"/>
        </w:trPr>
        <w:tc>
          <w:tcPr>
            <w:tcW w:w="2836" w:type="pct"/>
            <w:gridSpan w:val="2"/>
          </w:tcPr>
          <w:p w:rsidR="00460679" w:rsidRPr="00F93DD5" w:rsidRDefault="00460679" w:rsidP="006F0E2D">
            <w:pPr>
              <w:rPr>
                <w:color w:val="000000"/>
              </w:rPr>
            </w:pPr>
            <w:r w:rsidRPr="00F93DD5">
              <w:rPr>
                <w:color w:val="000000"/>
              </w:rPr>
              <w:t>Элективный курс «Русские Колумбы»</w:t>
            </w:r>
          </w:p>
        </w:tc>
        <w:tc>
          <w:tcPr>
            <w:tcW w:w="433" w:type="pct"/>
            <w:noWrap/>
          </w:tcPr>
          <w:p w:rsidR="00460679" w:rsidRPr="00F93DD5" w:rsidRDefault="00460679" w:rsidP="006F0E2D">
            <w:r w:rsidRPr="00F93DD5">
              <w:t>17</w:t>
            </w:r>
          </w:p>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287"/>
        </w:trPr>
        <w:tc>
          <w:tcPr>
            <w:tcW w:w="2836" w:type="pct"/>
            <w:gridSpan w:val="2"/>
          </w:tcPr>
          <w:p w:rsidR="00460679" w:rsidRPr="00F93DD5" w:rsidRDefault="00460679" w:rsidP="006F0E2D">
            <w:pPr>
              <w:rPr>
                <w:color w:val="000000"/>
              </w:rPr>
            </w:pPr>
            <w:r w:rsidRPr="00F93DD5">
              <w:rPr>
                <w:color w:val="000000"/>
              </w:rPr>
              <w:t>Элективный курс «География международного туризма Зарубежной Азии»</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r w:rsidRPr="00F93DD5">
              <w:t>17</w:t>
            </w:r>
          </w:p>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287"/>
        </w:trPr>
        <w:tc>
          <w:tcPr>
            <w:tcW w:w="2836" w:type="pct"/>
            <w:gridSpan w:val="2"/>
          </w:tcPr>
          <w:p w:rsidR="00460679" w:rsidRPr="00F93DD5" w:rsidRDefault="00460679" w:rsidP="006F0E2D">
            <w:pPr>
              <w:rPr>
                <w:color w:val="000000"/>
              </w:rPr>
            </w:pPr>
            <w:r w:rsidRPr="00F93DD5">
              <w:rPr>
                <w:color w:val="000000"/>
              </w:rPr>
              <w:t>Элективный курс «География международного туризма Зарубежной Европы»</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r w:rsidRPr="00F93DD5">
              <w:t>17</w:t>
            </w:r>
          </w:p>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287"/>
        </w:trPr>
        <w:tc>
          <w:tcPr>
            <w:tcW w:w="2836" w:type="pct"/>
            <w:gridSpan w:val="2"/>
          </w:tcPr>
          <w:p w:rsidR="00460679" w:rsidRPr="00F93DD5" w:rsidRDefault="00460679" w:rsidP="006F0E2D">
            <w:pPr>
              <w:rPr>
                <w:color w:val="000000"/>
              </w:rPr>
            </w:pPr>
            <w:r w:rsidRPr="00F93DD5">
              <w:rPr>
                <w:color w:val="000000"/>
              </w:rPr>
              <w:t>Элективный курс «Глобальная география»</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r w:rsidRPr="00F93DD5">
              <w:t>17</w:t>
            </w:r>
          </w:p>
        </w:tc>
        <w:tc>
          <w:tcPr>
            <w:tcW w:w="432" w:type="pct"/>
          </w:tcPr>
          <w:p w:rsidR="00460679" w:rsidRPr="00F93DD5" w:rsidRDefault="00460679" w:rsidP="006F0E2D">
            <w:pPr>
              <w:rPr>
                <w:b/>
                <w:bCs/>
              </w:rPr>
            </w:pPr>
            <w:r w:rsidRPr="00F93DD5">
              <w:rPr>
                <w:b/>
                <w:bCs/>
              </w:rPr>
              <w:t>17</w:t>
            </w:r>
          </w:p>
        </w:tc>
      </w:tr>
      <w:tr w:rsidR="00460679" w:rsidRPr="00F93DD5" w:rsidTr="006F0E2D">
        <w:trPr>
          <w:trHeight w:val="287"/>
        </w:trPr>
        <w:tc>
          <w:tcPr>
            <w:tcW w:w="2836" w:type="pct"/>
            <w:gridSpan w:val="2"/>
          </w:tcPr>
          <w:p w:rsidR="00460679" w:rsidRPr="00F93DD5" w:rsidRDefault="00460679" w:rsidP="006F0E2D">
            <w:pPr>
              <w:rPr>
                <w:color w:val="000000"/>
              </w:rPr>
            </w:pPr>
            <w:r w:rsidRPr="00F93DD5">
              <w:rPr>
                <w:color w:val="000000"/>
              </w:rPr>
              <w:t>Элективный курс «География человеческой деятельности: экономика, культура, политика»</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r w:rsidRPr="00F93DD5">
              <w:t>17</w:t>
            </w:r>
          </w:p>
        </w:tc>
        <w:tc>
          <w:tcPr>
            <w:tcW w:w="432" w:type="pct"/>
          </w:tcPr>
          <w:p w:rsidR="00460679" w:rsidRPr="00F93DD5" w:rsidRDefault="00460679" w:rsidP="006F0E2D">
            <w:pPr>
              <w:rPr>
                <w:b/>
                <w:bCs/>
              </w:rPr>
            </w:pPr>
            <w:r w:rsidRPr="00F93DD5">
              <w:rPr>
                <w:b/>
                <w:bCs/>
              </w:rPr>
              <w:t>17</w:t>
            </w:r>
          </w:p>
        </w:tc>
      </w:tr>
      <w:tr w:rsidR="00460679" w:rsidRPr="00F93DD5" w:rsidTr="006F0E2D">
        <w:trPr>
          <w:trHeight w:val="401"/>
        </w:trPr>
        <w:tc>
          <w:tcPr>
            <w:tcW w:w="2836" w:type="pct"/>
            <w:gridSpan w:val="2"/>
          </w:tcPr>
          <w:p w:rsidR="00460679" w:rsidRPr="00F93DD5" w:rsidRDefault="00460679" w:rsidP="006F0E2D">
            <w:pPr>
              <w:rPr>
                <w:color w:val="000000"/>
              </w:rPr>
            </w:pPr>
            <w:r w:rsidRPr="00F93DD5">
              <w:rPr>
                <w:color w:val="000000"/>
              </w:rPr>
              <w:t>Элективный курс «Решение задач по химии повышенной сложности»</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r w:rsidRPr="00F93DD5">
              <w:t>17</w:t>
            </w:r>
          </w:p>
        </w:tc>
        <w:tc>
          <w:tcPr>
            <w:tcW w:w="432" w:type="pct"/>
          </w:tcPr>
          <w:p w:rsidR="00460679" w:rsidRPr="00F93DD5" w:rsidRDefault="00460679" w:rsidP="006F0E2D">
            <w:pPr>
              <w:rPr>
                <w:b/>
                <w:bCs/>
              </w:rPr>
            </w:pPr>
            <w:r w:rsidRPr="00F93DD5">
              <w:rPr>
                <w:b/>
                <w:bCs/>
              </w:rPr>
              <w:t>17</w:t>
            </w:r>
          </w:p>
        </w:tc>
      </w:tr>
      <w:tr w:rsidR="00460679" w:rsidRPr="00F93DD5" w:rsidTr="006F0E2D">
        <w:trPr>
          <w:trHeight w:val="401"/>
        </w:trPr>
        <w:tc>
          <w:tcPr>
            <w:tcW w:w="2836" w:type="pct"/>
            <w:gridSpan w:val="2"/>
          </w:tcPr>
          <w:p w:rsidR="00460679" w:rsidRPr="00F93DD5" w:rsidRDefault="00460679" w:rsidP="006F0E2D">
            <w:pPr>
              <w:rPr>
                <w:color w:val="000000"/>
              </w:rPr>
            </w:pPr>
            <w:r>
              <w:rPr>
                <w:color w:val="000000"/>
              </w:rPr>
              <w:t>Элективный курс «Направление химических реакций»</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r>
              <w:t>17</w:t>
            </w:r>
          </w:p>
        </w:tc>
        <w:tc>
          <w:tcPr>
            <w:tcW w:w="432" w:type="pct"/>
          </w:tcPr>
          <w:p w:rsidR="00460679" w:rsidRPr="00F93DD5" w:rsidRDefault="00460679" w:rsidP="006F0E2D">
            <w:pPr>
              <w:rPr>
                <w:b/>
                <w:bCs/>
              </w:rPr>
            </w:pPr>
            <w:r>
              <w:rPr>
                <w:b/>
                <w:bCs/>
              </w:rPr>
              <w:t>17</w:t>
            </w:r>
          </w:p>
        </w:tc>
      </w:tr>
      <w:tr w:rsidR="00460679" w:rsidRPr="00F93DD5" w:rsidTr="006F0E2D">
        <w:trPr>
          <w:trHeight w:val="600"/>
        </w:trPr>
        <w:tc>
          <w:tcPr>
            <w:tcW w:w="2836" w:type="pct"/>
            <w:gridSpan w:val="2"/>
          </w:tcPr>
          <w:p w:rsidR="00460679" w:rsidRPr="00F93DD5" w:rsidRDefault="00460679" w:rsidP="006F0E2D">
            <w:pPr>
              <w:rPr>
                <w:color w:val="000000"/>
              </w:rPr>
            </w:pPr>
            <w:r w:rsidRPr="00F93DD5">
              <w:rPr>
                <w:color w:val="000000"/>
              </w:rPr>
              <w:t>Элективный курс «Решение задач по физике по темам «Оптика», «Квантовая физика»</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r w:rsidRPr="00F93DD5">
              <w:t>17</w:t>
            </w:r>
          </w:p>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289"/>
        </w:trPr>
        <w:tc>
          <w:tcPr>
            <w:tcW w:w="2836" w:type="pct"/>
            <w:gridSpan w:val="2"/>
          </w:tcPr>
          <w:p w:rsidR="00460679" w:rsidRPr="00F93DD5" w:rsidRDefault="00460679" w:rsidP="006F0E2D">
            <w:pPr>
              <w:rPr>
                <w:color w:val="000000"/>
              </w:rPr>
            </w:pPr>
            <w:r w:rsidRPr="00F93DD5">
              <w:rPr>
                <w:color w:val="000000"/>
              </w:rPr>
              <w:t>Элективный курс «Наследственность и здоровье»</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r w:rsidRPr="00F93DD5">
              <w:t>17</w:t>
            </w:r>
          </w:p>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289"/>
        </w:trPr>
        <w:tc>
          <w:tcPr>
            <w:tcW w:w="2836" w:type="pct"/>
            <w:gridSpan w:val="2"/>
          </w:tcPr>
          <w:p w:rsidR="00460679" w:rsidRPr="00F93DD5" w:rsidRDefault="00460679" w:rsidP="006F0E2D">
            <w:pPr>
              <w:rPr>
                <w:color w:val="000000"/>
              </w:rPr>
            </w:pPr>
            <w:r w:rsidRPr="00F93DD5">
              <w:rPr>
                <w:color w:val="000000"/>
              </w:rPr>
              <w:t>Элективный курс «Экология современного человека»</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r w:rsidRPr="00F93DD5">
              <w:t>17</w:t>
            </w:r>
          </w:p>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289"/>
        </w:trPr>
        <w:tc>
          <w:tcPr>
            <w:tcW w:w="2836" w:type="pct"/>
            <w:gridSpan w:val="2"/>
          </w:tcPr>
          <w:p w:rsidR="00460679" w:rsidRPr="00F93DD5" w:rsidRDefault="00460679" w:rsidP="006F0E2D">
            <w:pPr>
              <w:rPr>
                <w:color w:val="000000"/>
              </w:rPr>
            </w:pPr>
            <w:r w:rsidRPr="00F93DD5">
              <w:rPr>
                <w:color w:val="000000"/>
              </w:rPr>
              <w:t>Элективный курс «Избранные вопросы биологии»</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r w:rsidRPr="00F93DD5">
              <w:t>17</w:t>
            </w:r>
          </w:p>
        </w:tc>
        <w:tc>
          <w:tcPr>
            <w:tcW w:w="432" w:type="pct"/>
          </w:tcPr>
          <w:p w:rsidR="00460679" w:rsidRPr="00F93DD5" w:rsidRDefault="00460679" w:rsidP="006F0E2D">
            <w:pPr>
              <w:rPr>
                <w:b/>
                <w:bCs/>
              </w:rPr>
            </w:pPr>
            <w:r w:rsidRPr="00F93DD5">
              <w:rPr>
                <w:b/>
                <w:bCs/>
              </w:rPr>
              <w:t>17</w:t>
            </w:r>
          </w:p>
        </w:tc>
      </w:tr>
      <w:tr w:rsidR="00460679" w:rsidRPr="00F93DD5" w:rsidTr="006F0E2D">
        <w:trPr>
          <w:trHeight w:val="289"/>
        </w:trPr>
        <w:tc>
          <w:tcPr>
            <w:tcW w:w="2836" w:type="pct"/>
            <w:gridSpan w:val="2"/>
          </w:tcPr>
          <w:p w:rsidR="00460679" w:rsidRPr="00F93DD5" w:rsidRDefault="00460679" w:rsidP="006F0E2D">
            <w:pPr>
              <w:rPr>
                <w:color w:val="000000"/>
              </w:rPr>
            </w:pPr>
            <w:r w:rsidRPr="00F93DD5">
              <w:rPr>
                <w:color w:val="000000"/>
              </w:rPr>
              <w:t>Практикум по биологии</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r w:rsidRPr="00F93DD5">
              <w:t>17</w:t>
            </w:r>
          </w:p>
        </w:tc>
        <w:tc>
          <w:tcPr>
            <w:tcW w:w="432" w:type="pct"/>
          </w:tcPr>
          <w:p w:rsidR="00460679" w:rsidRPr="00F93DD5" w:rsidRDefault="00460679" w:rsidP="006F0E2D">
            <w:pPr>
              <w:rPr>
                <w:b/>
                <w:bCs/>
              </w:rPr>
            </w:pPr>
            <w:r w:rsidRPr="00F93DD5">
              <w:rPr>
                <w:b/>
                <w:bCs/>
              </w:rPr>
              <w:t>17</w:t>
            </w:r>
          </w:p>
        </w:tc>
      </w:tr>
      <w:tr w:rsidR="00460679" w:rsidRPr="00F93DD5" w:rsidTr="006F0E2D">
        <w:trPr>
          <w:trHeight w:val="289"/>
        </w:trPr>
        <w:tc>
          <w:tcPr>
            <w:tcW w:w="2836" w:type="pct"/>
            <w:gridSpan w:val="2"/>
          </w:tcPr>
          <w:p w:rsidR="00460679" w:rsidRPr="00F93DD5" w:rsidRDefault="00460679" w:rsidP="006F0E2D">
            <w:pPr>
              <w:rPr>
                <w:color w:val="000000"/>
              </w:rPr>
            </w:pPr>
            <w:r w:rsidRPr="00F93DD5">
              <w:rPr>
                <w:color w:val="000000"/>
              </w:rPr>
              <w:t>Элективный курс «Биология в вопросах и ответах»</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r w:rsidRPr="00F93DD5">
              <w:t>17</w:t>
            </w:r>
          </w:p>
        </w:tc>
        <w:tc>
          <w:tcPr>
            <w:tcW w:w="432" w:type="pct"/>
          </w:tcPr>
          <w:p w:rsidR="00460679" w:rsidRPr="00F93DD5" w:rsidRDefault="00460679" w:rsidP="006F0E2D">
            <w:pPr>
              <w:rPr>
                <w:b/>
                <w:bCs/>
              </w:rPr>
            </w:pPr>
            <w:r w:rsidRPr="00F93DD5">
              <w:rPr>
                <w:b/>
                <w:bCs/>
              </w:rPr>
              <w:t>17</w:t>
            </w:r>
          </w:p>
        </w:tc>
      </w:tr>
      <w:tr w:rsidR="00460679" w:rsidRPr="00F93DD5" w:rsidTr="006F0E2D">
        <w:trPr>
          <w:trHeight w:val="289"/>
        </w:trPr>
        <w:tc>
          <w:tcPr>
            <w:tcW w:w="2836" w:type="pct"/>
            <w:gridSpan w:val="2"/>
          </w:tcPr>
          <w:p w:rsidR="00460679" w:rsidRPr="00F93DD5" w:rsidRDefault="00460679" w:rsidP="006F0E2D">
            <w:pPr>
              <w:rPr>
                <w:color w:val="000000"/>
              </w:rPr>
            </w:pPr>
            <w:r w:rsidRPr="00F93DD5">
              <w:rPr>
                <w:color w:val="000000"/>
              </w:rPr>
              <w:t>Элективный курс «Многообразие органического мира»</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r w:rsidRPr="00F93DD5">
              <w:t>17</w:t>
            </w:r>
          </w:p>
        </w:tc>
        <w:tc>
          <w:tcPr>
            <w:tcW w:w="432" w:type="pct"/>
          </w:tcPr>
          <w:p w:rsidR="00460679" w:rsidRPr="00F93DD5" w:rsidRDefault="00460679" w:rsidP="006F0E2D">
            <w:pPr>
              <w:rPr>
                <w:b/>
                <w:bCs/>
              </w:rPr>
            </w:pPr>
            <w:r w:rsidRPr="00F93DD5">
              <w:rPr>
                <w:b/>
                <w:bCs/>
              </w:rPr>
              <w:t>17</w:t>
            </w:r>
          </w:p>
        </w:tc>
      </w:tr>
      <w:tr w:rsidR="00460679" w:rsidRPr="00F93DD5" w:rsidTr="006F0E2D">
        <w:trPr>
          <w:trHeight w:val="553"/>
        </w:trPr>
        <w:tc>
          <w:tcPr>
            <w:tcW w:w="2836" w:type="pct"/>
            <w:gridSpan w:val="2"/>
          </w:tcPr>
          <w:p w:rsidR="00460679" w:rsidRPr="00F93DD5" w:rsidRDefault="00460679" w:rsidP="006F0E2D">
            <w:pPr>
              <w:rPr>
                <w:color w:val="000000"/>
              </w:rPr>
            </w:pPr>
            <w:r w:rsidRPr="00F93DD5">
              <w:rPr>
                <w:color w:val="000000"/>
              </w:rPr>
              <w:t>Элективный курс «Основы предпринимательской деятельности»</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r w:rsidRPr="00F93DD5">
              <w:t>17</w:t>
            </w:r>
          </w:p>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537"/>
        </w:trPr>
        <w:tc>
          <w:tcPr>
            <w:tcW w:w="2836" w:type="pct"/>
            <w:gridSpan w:val="2"/>
          </w:tcPr>
          <w:p w:rsidR="00460679" w:rsidRPr="00F93DD5" w:rsidRDefault="00460679" w:rsidP="006F0E2D">
            <w:pPr>
              <w:rPr>
                <w:color w:val="000000"/>
              </w:rPr>
            </w:pPr>
            <w:r w:rsidRPr="00F93DD5">
              <w:rPr>
                <w:color w:val="000000"/>
              </w:rPr>
              <w:t>Элективный курс «Основы налоговой грамотности»</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r w:rsidRPr="00F93DD5">
              <w:t>17</w:t>
            </w:r>
          </w:p>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485"/>
        </w:trPr>
        <w:tc>
          <w:tcPr>
            <w:tcW w:w="2836" w:type="pct"/>
            <w:gridSpan w:val="2"/>
          </w:tcPr>
          <w:p w:rsidR="00460679" w:rsidRPr="00F93DD5" w:rsidRDefault="00460679" w:rsidP="006F0E2D">
            <w:pPr>
              <w:rPr>
                <w:color w:val="000000"/>
              </w:rPr>
            </w:pPr>
            <w:r w:rsidRPr="00F93DD5">
              <w:t>Элективный курс «Правовые основы предпринимательства»</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r w:rsidRPr="00F93DD5">
              <w:t>17</w:t>
            </w:r>
          </w:p>
        </w:tc>
        <w:tc>
          <w:tcPr>
            <w:tcW w:w="432" w:type="pct"/>
          </w:tcPr>
          <w:p w:rsidR="00460679" w:rsidRPr="00F93DD5" w:rsidRDefault="00460679" w:rsidP="006F0E2D">
            <w:pPr>
              <w:rPr>
                <w:b/>
                <w:bCs/>
              </w:rPr>
            </w:pPr>
            <w:r w:rsidRPr="00F93DD5">
              <w:rPr>
                <w:b/>
                <w:bCs/>
              </w:rPr>
              <w:t>17</w:t>
            </w:r>
          </w:p>
        </w:tc>
      </w:tr>
      <w:tr w:rsidR="00460679" w:rsidRPr="00F93DD5" w:rsidTr="006F0E2D">
        <w:trPr>
          <w:trHeight w:val="281"/>
        </w:trPr>
        <w:tc>
          <w:tcPr>
            <w:tcW w:w="2836" w:type="pct"/>
            <w:gridSpan w:val="2"/>
          </w:tcPr>
          <w:p w:rsidR="00460679" w:rsidRPr="00F93DD5" w:rsidRDefault="00460679" w:rsidP="006F0E2D">
            <w:r w:rsidRPr="00F93DD5">
              <w:t>Элективный курс «Основы менеджмента»</w:t>
            </w:r>
          </w:p>
        </w:tc>
        <w:tc>
          <w:tcPr>
            <w:tcW w:w="433" w:type="pct"/>
            <w:noWrap/>
          </w:tcPr>
          <w:p w:rsidR="00460679" w:rsidRPr="00F93DD5" w:rsidRDefault="00460679" w:rsidP="006F0E2D"/>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r w:rsidRPr="00F93DD5">
              <w:t>17</w:t>
            </w:r>
          </w:p>
        </w:tc>
        <w:tc>
          <w:tcPr>
            <w:tcW w:w="432" w:type="pct"/>
          </w:tcPr>
          <w:p w:rsidR="00460679" w:rsidRPr="00F93DD5" w:rsidRDefault="00460679" w:rsidP="006F0E2D">
            <w:pPr>
              <w:rPr>
                <w:b/>
                <w:bCs/>
              </w:rPr>
            </w:pPr>
            <w:r w:rsidRPr="00F93DD5">
              <w:rPr>
                <w:b/>
                <w:bCs/>
              </w:rPr>
              <w:t>17</w:t>
            </w:r>
          </w:p>
        </w:tc>
      </w:tr>
      <w:tr w:rsidR="00460679" w:rsidRPr="00F93DD5" w:rsidTr="006F0E2D">
        <w:trPr>
          <w:trHeight w:val="339"/>
        </w:trPr>
        <w:tc>
          <w:tcPr>
            <w:tcW w:w="2836" w:type="pct"/>
            <w:gridSpan w:val="2"/>
          </w:tcPr>
          <w:p w:rsidR="00460679" w:rsidRPr="00F93DD5" w:rsidRDefault="00460679" w:rsidP="006F0E2D">
            <w:pPr>
              <w:rPr>
                <w:color w:val="000000"/>
              </w:rPr>
            </w:pPr>
            <w:r w:rsidRPr="00F93DD5">
              <w:t>Элективный  курс «Чертежи – это просто!»</w:t>
            </w:r>
          </w:p>
        </w:tc>
        <w:tc>
          <w:tcPr>
            <w:tcW w:w="433" w:type="pct"/>
            <w:noWrap/>
          </w:tcPr>
          <w:p w:rsidR="00460679" w:rsidRPr="00F93DD5" w:rsidRDefault="00460679" w:rsidP="006F0E2D">
            <w:r w:rsidRPr="00F93DD5">
              <w:t>17</w:t>
            </w:r>
          </w:p>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339"/>
        </w:trPr>
        <w:tc>
          <w:tcPr>
            <w:tcW w:w="2836" w:type="pct"/>
            <w:gridSpan w:val="2"/>
          </w:tcPr>
          <w:p w:rsidR="00460679" w:rsidRPr="00F93DD5" w:rsidRDefault="00460679" w:rsidP="006F0E2D">
            <w:pPr>
              <w:rPr>
                <w:color w:val="000000"/>
              </w:rPr>
            </w:pPr>
            <w:r w:rsidRPr="00F93DD5">
              <w:t>Элективный курс «Чтение и выполнение чертежей»</w:t>
            </w:r>
          </w:p>
        </w:tc>
        <w:tc>
          <w:tcPr>
            <w:tcW w:w="433" w:type="pct"/>
            <w:noWrap/>
          </w:tcPr>
          <w:p w:rsidR="00460679" w:rsidRPr="00F93DD5" w:rsidRDefault="00460679" w:rsidP="006F0E2D">
            <w:r w:rsidRPr="00F93DD5">
              <w:t>17</w:t>
            </w:r>
          </w:p>
        </w:tc>
        <w:tc>
          <w:tcPr>
            <w:tcW w:w="433" w:type="pct"/>
            <w:noWrap/>
          </w:tcPr>
          <w:p w:rsidR="00460679" w:rsidRPr="00F93DD5" w:rsidRDefault="00460679" w:rsidP="006F0E2D"/>
        </w:tc>
        <w:tc>
          <w:tcPr>
            <w:tcW w:w="433" w:type="pct"/>
          </w:tcPr>
          <w:p w:rsidR="00460679" w:rsidRPr="00F93DD5" w:rsidRDefault="00460679" w:rsidP="006F0E2D"/>
        </w:tc>
        <w:tc>
          <w:tcPr>
            <w:tcW w:w="433" w:type="pct"/>
          </w:tcPr>
          <w:p w:rsidR="00460679" w:rsidRPr="00F93DD5" w:rsidRDefault="00460679" w:rsidP="006F0E2D"/>
        </w:tc>
        <w:tc>
          <w:tcPr>
            <w:tcW w:w="432" w:type="pct"/>
          </w:tcPr>
          <w:p w:rsidR="00460679" w:rsidRPr="00F93DD5" w:rsidRDefault="00460679" w:rsidP="006F0E2D">
            <w:pPr>
              <w:rPr>
                <w:b/>
                <w:bCs/>
              </w:rPr>
            </w:pPr>
            <w:r w:rsidRPr="00F93DD5">
              <w:rPr>
                <w:b/>
                <w:bCs/>
              </w:rPr>
              <w:t>17</w:t>
            </w:r>
          </w:p>
        </w:tc>
      </w:tr>
      <w:tr w:rsidR="00460679" w:rsidRPr="00F93DD5" w:rsidTr="006F0E2D">
        <w:trPr>
          <w:trHeight w:val="906"/>
        </w:trPr>
        <w:tc>
          <w:tcPr>
            <w:tcW w:w="2836" w:type="pct"/>
            <w:gridSpan w:val="2"/>
          </w:tcPr>
          <w:p w:rsidR="00460679" w:rsidRPr="00F93DD5" w:rsidRDefault="00460679" w:rsidP="006F0E2D">
            <w:pPr>
              <w:rPr>
                <w:b/>
                <w:bCs/>
                <w:color w:val="000000"/>
              </w:rPr>
            </w:pPr>
            <w:r w:rsidRPr="00F93DD5">
              <w:rPr>
                <w:b/>
                <w:bCs/>
              </w:rPr>
              <w:lastRenderedPageBreak/>
              <w:t>Предельно допустимая годовая аудиторная учебная нагрузка при 5-дневной учебной неделе</w:t>
            </w:r>
          </w:p>
        </w:tc>
        <w:tc>
          <w:tcPr>
            <w:tcW w:w="433" w:type="pct"/>
            <w:noWrap/>
          </w:tcPr>
          <w:p w:rsidR="00460679" w:rsidRPr="00F93DD5" w:rsidRDefault="00460679" w:rsidP="006F0E2D">
            <w:pPr>
              <w:rPr>
                <w:b/>
                <w:bCs/>
              </w:rPr>
            </w:pPr>
            <w:r w:rsidRPr="00F93DD5">
              <w:rPr>
                <w:b/>
                <w:bCs/>
              </w:rPr>
              <w:t xml:space="preserve"> 1122</w:t>
            </w:r>
          </w:p>
        </w:tc>
        <w:tc>
          <w:tcPr>
            <w:tcW w:w="433" w:type="pct"/>
            <w:noWrap/>
          </w:tcPr>
          <w:p w:rsidR="00460679" w:rsidRPr="00F93DD5" w:rsidRDefault="00460679" w:rsidP="006F0E2D">
            <w:pPr>
              <w:rPr>
                <w:b/>
                <w:bCs/>
              </w:rPr>
            </w:pPr>
            <w:r w:rsidRPr="00F93DD5">
              <w:rPr>
                <w:b/>
                <w:bCs/>
              </w:rPr>
              <w:t>1122</w:t>
            </w:r>
          </w:p>
        </w:tc>
        <w:tc>
          <w:tcPr>
            <w:tcW w:w="433" w:type="pct"/>
          </w:tcPr>
          <w:p w:rsidR="00460679" w:rsidRPr="00F93DD5" w:rsidRDefault="00460679" w:rsidP="006F0E2D">
            <w:pPr>
              <w:rPr>
                <w:b/>
                <w:bCs/>
              </w:rPr>
            </w:pPr>
            <w:r w:rsidRPr="00F93DD5">
              <w:rPr>
                <w:b/>
                <w:bCs/>
              </w:rPr>
              <w:t>1156</w:t>
            </w:r>
          </w:p>
        </w:tc>
        <w:tc>
          <w:tcPr>
            <w:tcW w:w="433" w:type="pct"/>
          </w:tcPr>
          <w:p w:rsidR="00460679" w:rsidRPr="00F93DD5" w:rsidRDefault="00460679" w:rsidP="006F0E2D">
            <w:pPr>
              <w:rPr>
                <w:b/>
                <w:bCs/>
              </w:rPr>
            </w:pPr>
            <w:r w:rsidRPr="00F93DD5">
              <w:rPr>
                <w:b/>
                <w:bCs/>
              </w:rPr>
              <w:t>1156</w:t>
            </w:r>
          </w:p>
        </w:tc>
        <w:tc>
          <w:tcPr>
            <w:tcW w:w="432" w:type="pct"/>
          </w:tcPr>
          <w:p w:rsidR="00460679" w:rsidRPr="00F93DD5" w:rsidRDefault="00460679" w:rsidP="006F0E2D">
            <w:pPr>
              <w:rPr>
                <w:b/>
                <w:bCs/>
              </w:rPr>
            </w:pPr>
            <w:r w:rsidRPr="00F93DD5">
              <w:rPr>
                <w:b/>
                <w:bCs/>
              </w:rPr>
              <w:t>4556</w:t>
            </w:r>
          </w:p>
        </w:tc>
      </w:tr>
      <w:tr w:rsidR="00460679" w:rsidRPr="00F93DD5" w:rsidTr="006F0E2D">
        <w:trPr>
          <w:trHeight w:val="906"/>
        </w:trPr>
        <w:tc>
          <w:tcPr>
            <w:tcW w:w="2836" w:type="pct"/>
            <w:gridSpan w:val="2"/>
          </w:tcPr>
          <w:p w:rsidR="00460679" w:rsidRPr="00F93DD5" w:rsidRDefault="00460679" w:rsidP="006F0E2D">
            <w:pPr>
              <w:rPr>
                <w:b/>
                <w:bCs/>
              </w:rPr>
            </w:pPr>
            <w:r>
              <w:rPr>
                <w:b/>
                <w:bCs/>
              </w:rPr>
              <w:t>Итого к финансированию</w:t>
            </w:r>
          </w:p>
        </w:tc>
        <w:tc>
          <w:tcPr>
            <w:tcW w:w="433" w:type="pct"/>
            <w:noWrap/>
          </w:tcPr>
          <w:p w:rsidR="00460679" w:rsidRPr="00F93DD5" w:rsidRDefault="00460679" w:rsidP="006F0E2D">
            <w:pPr>
              <w:rPr>
                <w:b/>
                <w:bCs/>
              </w:rPr>
            </w:pPr>
          </w:p>
        </w:tc>
        <w:tc>
          <w:tcPr>
            <w:tcW w:w="433" w:type="pct"/>
            <w:noWrap/>
          </w:tcPr>
          <w:p w:rsidR="00460679" w:rsidRPr="00F93DD5" w:rsidRDefault="00460679" w:rsidP="006F0E2D">
            <w:pPr>
              <w:rPr>
                <w:b/>
                <w:bCs/>
              </w:rPr>
            </w:pPr>
          </w:p>
        </w:tc>
        <w:tc>
          <w:tcPr>
            <w:tcW w:w="433" w:type="pct"/>
          </w:tcPr>
          <w:p w:rsidR="00460679" w:rsidRPr="00F93DD5" w:rsidRDefault="00460679" w:rsidP="006F0E2D">
            <w:pPr>
              <w:rPr>
                <w:b/>
                <w:bCs/>
              </w:rPr>
            </w:pPr>
          </w:p>
        </w:tc>
        <w:tc>
          <w:tcPr>
            <w:tcW w:w="433" w:type="pct"/>
          </w:tcPr>
          <w:p w:rsidR="00460679" w:rsidRPr="00F93DD5" w:rsidRDefault="00460679" w:rsidP="006F0E2D">
            <w:pPr>
              <w:rPr>
                <w:b/>
                <w:bCs/>
              </w:rPr>
            </w:pPr>
          </w:p>
        </w:tc>
        <w:tc>
          <w:tcPr>
            <w:tcW w:w="432" w:type="pct"/>
          </w:tcPr>
          <w:p w:rsidR="00460679" w:rsidRPr="00F93DD5" w:rsidRDefault="00460679" w:rsidP="006F0E2D">
            <w:pPr>
              <w:rPr>
                <w:b/>
                <w:bCs/>
              </w:rPr>
            </w:pPr>
            <w:r>
              <w:rPr>
                <w:b/>
                <w:bCs/>
              </w:rPr>
              <w:t>4556</w:t>
            </w:r>
          </w:p>
        </w:tc>
      </w:tr>
    </w:tbl>
    <w:p w:rsidR="00460679" w:rsidRDefault="00460679" w:rsidP="00460679"/>
    <w:p w:rsidR="00460679" w:rsidRPr="00701860" w:rsidRDefault="00460679" w:rsidP="00460679">
      <w:pPr>
        <w:ind w:hanging="567"/>
      </w:pPr>
      <w:r w:rsidRPr="00701860">
        <w:t>Директор                                        Л.А.Майер</w:t>
      </w:r>
    </w:p>
    <w:p w:rsidR="00A02260" w:rsidRPr="00607128" w:rsidRDefault="00A02260" w:rsidP="00A02260">
      <w:pPr>
        <w:tabs>
          <w:tab w:val="left" w:pos="9645"/>
        </w:tabs>
        <w:ind w:left="5664"/>
      </w:pPr>
      <w:r>
        <w:tab/>
      </w:r>
    </w:p>
    <w:p w:rsidR="00B931F4" w:rsidRPr="00B931F4" w:rsidRDefault="00B931F4" w:rsidP="006C02A1">
      <w:pPr>
        <w:tabs>
          <w:tab w:val="left" w:pos="9645"/>
        </w:tabs>
        <w:ind w:left="5664"/>
      </w:pPr>
    </w:p>
    <w:p w:rsidR="009A441D" w:rsidRDefault="009A441D" w:rsidP="00BD4173">
      <w:pPr>
        <w:autoSpaceDE w:val="0"/>
        <w:autoSpaceDN w:val="0"/>
        <w:adjustRightInd w:val="0"/>
        <w:rPr>
          <w:b/>
        </w:rPr>
      </w:pPr>
    </w:p>
    <w:p w:rsidR="008036D3" w:rsidRDefault="008036D3" w:rsidP="00BD4173">
      <w:pPr>
        <w:autoSpaceDE w:val="0"/>
        <w:autoSpaceDN w:val="0"/>
        <w:adjustRightInd w:val="0"/>
        <w:rPr>
          <w:b/>
        </w:rPr>
      </w:pPr>
    </w:p>
    <w:p w:rsidR="008036D3" w:rsidRDefault="008036D3" w:rsidP="00BD4173">
      <w:pPr>
        <w:autoSpaceDE w:val="0"/>
        <w:autoSpaceDN w:val="0"/>
        <w:adjustRightInd w:val="0"/>
        <w:rPr>
          <w:b/>
        </w:rPr>
      </w:pPr>
      <w:r>
        <w:rPr>
          <w:b/>
        </w:rPr>
        <w:t>См. рабочие программы (Приложение)</w:t>
      </w:r>
    </w:p>
    <w:p w:rsidR="008036D3" w:rsidRDefault="008036D3" w:rsidP="00BD4173">
      <w:pPr>
        <w:autoSpaceDE w:val="0"/>
        <w:autoSpaceDN w:val="0"/>
        <w:adjustRightInd w:val="0"/>
        <w:rPr>
          <w:b/>
        </w:rPr>
      </w:pPr>
    </w:p>
    <w:p w:rsidR="00CC4A32" w:rsidRPr="00A339EA" w:rsidRDefault="00CC4A32" w:rsidP="00A339EA">
      <w:pPr>
        <w:rPr>
          <w:b/>
          <w:bCs/>
        </w:rPr>
      </w:pPr>
    </w:p>
    <w:p w:rsidR="008F07E8" w:rsidRDefault="008F07E8" w:rsidP="000C7E84">
      <w:pPr>
        <w:numPr>
          <w:ilvl w:val="2"/>
          <w:numId w:val="19"/>
        </w:numPr>
        <w:autoSpaceDE w:val="0"/>
        <w:autoSpaceDN w:val="0"/>
        <w:adjustRightInd w:val="0"/>
        <w:rPr>
          <w:b/>
        </w:rPr>
      </w:pPr>
      <w:r>
        <w:rPr>
          <w:b/>
        </w:rPr>
        <w:t>Программа духовно – нравственного развития и воспитания школьников.</w:t>
      </w:r>
    </w:p>
    <w:p w:rsidR="008F07E8" w:rsidRDefault="008F07E8" w:rsidP="00787C8D">
      <w:pPr>
        <w:autoSpaceDE w:val="0"/>
        <w:autoSpaceDN w:val="0"/>
        <w:adjustRightInd w:val="0"/>
        <w:ind w:firstLine="624"/>
        <w:rPr>
          <w:b/>
        </w:rPr>
      </w:pPr>
    </w:p>
    <w:p w:rsidR="008F07E8" w:rsidRPr="00176358" w:rsidRDefault="008F07E8" w:rsidP="008F07E8">
      <w:pPr>
        <w:spacing w:before="27" w:after="27" w:line="312" w:lineRule="auto"/>
        <w:jc w:val="center"/>
      </w:pPr>
      <w:r w:rsidRPr="00176358">
        <w:rPr>
          <w:i/>
          <w:iCs/>
        </w:rPr>
        <w:t>Пояснительная записка</w:t>
      </w:r>
    </w:p>
    <w:p w:rsidR="008F07E8" w:rsidRPr="00176358" w:rsidRDefault="008F07E8" w:rsidP="008F07E8">
      <w:pPr>
        <w:spacing w:before="27" w:after="27" w:line="312" w:lineRule="auto"/>
      </w:pPr>
      <w:r w:rsidRPr="00176358">
        <w:t>Все лучшее в человеке дается воспитанием.  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и общественных организаций. Такой идеал имеет конкретно-исторический характер, соответствует условиям определенной эпохи. Единым народом, Россией мы ощущаем себя, когда живём по единым ценностям, идеалами, нравственными принципами. Важнейшие ценности – патриотизм, социальная солидарность, гражданственность , семья, труд и творчество, традиционные российские религии, искусство и литература, природа, человечество.</w:t>
      </w:r>
    </w:p>
    <w:p w:rsidR="008F07E8" w:rsidRPr="00176358" w:rsidRDefault="008F07E8" w:rsidP="008F07E8">
      <w:pPr>
        <w:spacing w:before="27" w:after="27" w:line="312" w:lineRule="auto"/>
      </w:pPr>
      <w:r w:rsidRPr="00176358">
        <w:t> </w:t>
      </w:r>
      <w:r w:rsidRPr="00176358">
        <w:rPr>
          <w:b/>
          <w:bCs/>
        </w:rPr>
        <w:t>Духовно-нравственное воспитание</w:t>
      </w:r>
      <w:r w:rsidRPr="00176358">
        <w:t xml:space="preserve"> – педагогически организованный процесс усвоения и принятия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8F07E8" w:rsidRPr="00176358" w:rsidRDefault="008F07E8" w:rsidP="008F07E8">
      <w:pPr>
        <w:spacing w:before="27" w:after="27" w:line="312" w:lineRule="auto"/>
      </w:pPr>
      <w:r w:rsidRPr="00176358">
        <w:rPr>
          <w:b/>
          <w:bCs/>
        </w:rPr>
        <w:t>Духовно-нравственное развитие</w:t>
      </w:r>
      <w:r w:rsidRPr="00176358">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8F07E8" w:rsidRPr="00176358" w:rsidRDefault="008F07E8" w:rsidP="008F07E8">
      <w:pPr>
        <w:spacing w:before="27" w:after="27" w:line="312" w:lineRule="auto"/>
      </w:pPr>
      <w:r w:rsidRPr="00176358">
        <w:t xml:space="preserve">  В современных социальных условиях одной из важнейших проблем можно назвать проблему духовного и гражданского самосознания человека. Современный молодой человек нашей страны должен быть социально активной личностью, полноправным субъектом жизнедеятельности, то есть осознавать, реализовывать и развивать свои мотивы и потребности, цели и идеалы в </w:t>
      </w:r>
      <w:r w:rsidRPr="00176358">
        <w:lastRenderedPageBreak/>
        <w:t>соответствии с ценностями гражданского общества. Важно, чтобы он видел богатство окружающего мира, стремился реализовывать в полной мере свои жизненные возможности.</w:t>
      </w:r>
    </w:p>
    <w:p w:rsidR="008F07E8" w:rsidRPr="00176358" w:rsidRDefault="008F07E8" w:rsidP="008F07E8">
      <w:pPr>
        <w:spacing w:before="27" w:after="27" w:line="312" w:lineRule="auto"/>
      </w:pPr>
      <w:r w:rsidRPr="00176358">
        <w:t>Любое общество проектирует свое будущее через воспитание. Во все века воспитание было своеобразным механизмом, благодаря которому подрастающее поколение включалось в уже существующую общность, становилось носителями определенного образа жизни, вслед за старшими поколениями поддерживало и  сохраняло передаваемые традиции и нормы жизни. Ведущей целью воспитания в данный момент является гражданственность, патриотизм, нравственность и духовность, приверженность демократическим ценностям, национальная и религиозная терпимость. Только на этой основе вырастут люди, способные не только жить в гражданском обществе, но и укреплять его.</w:t>
      </w:r>
    </w:p>
    <w:p w:rsidR="008F07E8" w:rsidRPr="00176358" w:rsidRDefault="008F07E8" w:rsidP="008F07E8">
      <w:pPr>
        <w:spacing w:before="27" w:after="27" w:line="312" w:lineRule="auto"/>
      </w:pPr>
      <w:r w:rsidRPr="00176358">
        <w:t>      Новое время требует от школы содержания, форм и методов духовно-нравственного воспитания, адекватных современным социально-педагогическим реалиям. Только через активное вовлечение в социальную деятельность и сознательное участие в ней, через изменение школьного климата, развитие самоуправления можно достигнуть успехов в этом направлении.</w:t>
      </w:r>
    </w:p>
    <w:p w:rsidR="008F07E8" w:rsidRPr="00176358" w:rsidRDefault="008F07E8" w:rsidP="008F07E8">
      <w:pPr>
        <w:spacing w:before="27" w:after="27" w:line="312" w:lineRule="auto"/>
      </w:pPr>
      <w:r w:rsidRPr="00176358">
        <w:t>Духовно-нравственное воспитание в современных условиях – это целенаправленный, нравственно обусловленный процесс подготовки подрастающего поколения к функционированию и взаимодействию в условиях демократического общества, к инициативному труду, участию в управлении социально ценными делами, к реализации прав и обязанностей, а также укрепления ответственности за свой политический, нравственный и правовой выбор, за максимальное развитие своих способностей в целях достижения жизненного успеха. Духовно-нравственное воспитание способствует становлению и развитию личности, обладающей качествами гражданина и патриота своей страны.</w:t>
      </w:r>
    </w:p>
    <w:p w:rsidR="008F07E8" w:rsidRPr="00176358" w:rsidRDefault="008F07E8" w:rsidP="008F07E8">
      <w:pPr>
        <w:spacing w:before="27" w:after="27" w:line="312" w:lineRule="auto"/>
      </w:pPr>
      <w:r w:rsidRPr="00176358">
        <w:t>Программа определяет основные пути реализации системы формирования гражданской идентичности, ее основные компоненты. При этом учитываются опыт  и сложившиеся в школе традиции, современные реалии и проблемы, тенденции развития нашего общества.</w:t>
      </w:r>
    </w:p>
    <w:p w:rsidR="008F07E8" w:rsidRPr="00176358" w:rsidRDefault="008F07E8" w:rsidP="008F07E8">
      <w:pPr>
        <w:spacing w:before="27" w:after="27" w:line="312" w:lineRule="auto"/>
      </w:pPr>
      <w:r w:rsidRPr="00176358">
        <w:rPr>
          <w:b/>
          <w:bCs/>
        </w:rPr>
        <w:t xml:space="preserve">РАЗДЕЛ 1. Цель и задачи духовно-нравственного развития и воспитания школьников. </w:t>
      </w:r>
    </w:p>
    <w:p w:rsidR="008F07E8" w:rsidRPr="00176358" w:rsidRDefault="008F07E8" w:rsidP="008F07E8">
      <w:pPr>
        <w:spacing w:before="27" w:after="27" w:line="312" w:lineRule="auto"/>
      </w:pPr>
      <w:r w:rsidRPr="00176358">
        <w:t xml:space="preserve"> В соответствии с Концепцией духовно-нравственного воспитания российских школьников, современный </w:t>
      </w:r>
      <w:r w:rsidRPr="00176358">
        <w:rPr>
          <w:b/>
          <w:bCs/>
          <w:i/>
          <w:iCs/>
        </w:rPr>
        <w:t>национальный идеал</w:t>
      </w:r>
      <w:r w:rsidRPr="00176358">
        <w:t xml:space="preserve"> личности, воспитанной в новой российской образовательной школе, - это  высоконравственный, инициативный, самостоятельный, компетентный гражданин России с четко выраженной позитивной гражданской позицией.</w:t>
      </w:r>
    </w:p>
    <w:p w:rsidR="008F07E8" w:rsidRPr="00176358" w:rsidRDefault="008F07E8" w:rsidP="008F07E8">
      <w:pPr>
        <w:spacing w:before="27" w:after="27" w:line="312" w:lineRule="auto"/>
      </w:pPr>
      <w:r w:rsidRPr="00176358">
        <w:t xml:space="preserve">Ориентируясь на этот воспитательный идеал, наше образовательное учреждение определяет </w:t>
      </w:r>
      <w:r w:rsidRPr="00176358">
        <w:rPr>
          <w:b/>
          <w:bCs/>
          <w:i/>
          <w:iCs/>
        </w:rPr>
        <w:t>цель</w:t>
      </w:r>
      <w:r w:rsidRPr="00176358">
        <w:t xml:space="preserve"> духовно-нравственного развития и воспитания школьников. В качестве такой цели, мы видим</w:t>
      </w:r>
      <w:r w:rsidRPr="00176358">
        <w:rPr>
          <w:b/>
          <w:bCs/>
        </w:rPr>
        <w:t xml:space="preserve"> личностный рост каждого школьника, проявляющийся в приобретении им социально значимых </w:t>
      </w:r>
      <w:r w:rsidRPr="00176358">
        <w:rPr>
          <w:b/>
          <w:bCs/>
          <w:i/>
          <w:iCs/>
        </w:rPr>
        <w:t>знаний</w:t>
      </w:r>
      <w:r w:rsidRPr="00176358">
        <w:rPr>
          <w:b/>
          <w:bCs/>
        </w:rPr>
        <w:t xml:space="preserve">, в развитии его социально значимых </w:t>
      </w:r>
      <w:r w:rsidRPr="00176358">
        <w:rPr>
          <w:b/>
          <w:bCs/>
          <w:i/>
          <w:iCs/>
        </w:rPr>
        <w:t>отношений</w:t>
      </w:r>
      <w:r w:rsidRPr="00176358">
        <w:rPr>
          <w:b/>
          <w:bCs/>
        </w:rPr>
        <w:t xml:space="preserve"> и в накоплении им опыта социально значимого </w:t>
      </w:r>
      <w:r w:rsidRPr="00176358">
        <w:rPr>
          <w:b/>
          <w:bCs/>
          <w:i/>
          <w:iCs/>
        </w:rPr>
        <w:t xml:space="preserve">действия. </w:t>
      </w:r>
      <w:r w:rsidRPr="00176358">
        <w:t xml:space="preserve">Приобретение ребенком социально значимых знаний поможет ему лучше ориентироваться в основных нормах и традициях  окружающего его общества, понимать, на каких правилах строится жизнь нашего общества, что в нем считать нужным, верным и правильным, что в нем осуждается, каковы социально одобряемые и неодобряемые формы поведения. Однако знание ребенком общественных норм и традиций вовсе не гарантирует его соответствующего поведения. Поэтому важно формировать в ребенке важные социально значимые отношения, и, прежде всего, позитивные отношения к базовым общественным </w:t>
      </w:r>
      <w:r w:rsidRPr="00176358">
        <w:rPr>
          <w:b/>
          <w:bCs/>
        </w:rPr>
        <w:t>ценностям</w:t>
      </w:r>
      <w:r w:rsidRPr="00176358">
        <w:t>:</w:t>
      </w:r>
    </w:p>
    <w:p w:rsidR="008F07E8" w:rsidRPr="00176358" w:rsidRDefault="008F07E8" w:rsidP="008F07E8">
      <w:pPr>
        <w:spacing w:before="27" w:after="27" w:line="312" w:lineRule="auto"/>
      </w:pPr>
      <w:r w:rsidRPr="00176358">
        <w:lastRenderedPageBreak/>
        <w:t>1</w:t>
      </w:r>
      <w:r w:rsidRPr="00176358">
        <w:rPr>
          <w:b/>
          <w:bCs/>
        </w:rPr>
        <w:t>. Патриотизм</w:t>
      </w:r>
      <w:r w:rsidRPr="00176358">
        <w:t>, включающий в себя ценности: Любовь к России; Любовь к своему народу; Любовь к своей "малой Родине"; Служение Отечеству (ратное, духовное, трудовое).</w:t>
      </w:r>
    </w:p>
    <w:p w:rsidR="008F07E8" w:rsidRPr="00176358" w:rsidRDefault="008F07E8" w:rsidP="008F07E8">
      <w:pPr>
        <w:spacing w:before="27" w:after="27" w:line="312" w:lineRule="auto"/>
      </w:pPr>
      <w:r w:rsidRPr="00176358">
        <w:t xml:space="preserve">2. </w:t>
      </w:r>
      <w:r w:rsidRPr="00176358">
        <w:rPr>
          <w:b/>
          <w:bCs/>
        </w:rPr>
        <w:t>Социальная солидарность</w:t>
      </w:r>
      <w:r w:rsidRPr="00176358">
        <w:t xml:space="preserve"> — Свобода личная и национальная; Доверие к людям, институтам государства и гражданского общества; Справедливость; Милосердие; Доброта; Честь; Честность; Достоинство.</w:t>
      </w:r>
    </w:p>
    <w:p w:rsidR="008F07E8" w:rsidRPr="00176358" w:rsidRDefault="008F07E8" w:rsidP="008F07E8">
      <w:pPr>
        <w:spacing w:before="27" w:after="27" w:line="312" w:lineRule="auto"/>
      </w:pPr>
      <w:r w:rsidRPr="00176358">
        <w:t xml:space="preserve">3. </w:t>
      </w:r>
      <w:r w:rsidRPr="00176358">
        <w:rPr>
          <w:b/>
          <w:bCs/>
        </w:rPr>
        <w:t>Гражданственность</w:t>
      </w:r>
      <w:r w:rsidRPr="00176358">
        <w:t xml:space="preserve"> — Правовое государство; Гражданское общество; Долг перед Отечеством, старшими поколениями, семьей; Закон и правопорядок; Межэтнический мир; Свобода совести и вероисповедания.</w:t>
      </w:r>
    </w:p>
    <w:p w:rsidR="008F07E8" w:rsidRPr="00176358" w:rsidRDefault="008F07E8" w:rsidP="008F07E8">
      <w:pPr>
        <w:spacing w:before="27" w:after="27" w:line="312" w:lineRule="auto"/>
      </w:pPr>
      <w:r w:rsidRPr="00176358">
        <w:t xml:space="preserve">4. </w:t>
      </w:r>
      <w:r w:rsidRPr="00176358">
        <w:rPr>
          <w:b/>
        </w:rPr>
        <w:t xml:space="preserve">Семья </w:t>
      </w:r>
      <w:r w:rsidRPr="00176358">
        <w:t>— Любовь и верность; Здоровье; Достаток; Почитание родителей; Забота о старших и младших; Продолжение рода.</w:t>
      </w:r>
    </w:p>
    <w:p w:rsidR="008F07E8" w:rsidRPr="00176358" w:rsidRDefault="008F07E8" w:rsidP="008F07E8">
      <w:pPr>
        <w:spacing w:before="27" w:after="27" w:line="312" w:lineRule="auto"/>
      </w:pPr>
      <w:r w:rsidRPr="00176358">
        <w:t>5</w:t>
      </w:r>
      <w:r w:rsidRPr="00176358">
        <w:rPr>
          <w:b/>
          <w:bCs/>
        </w:rPr>
        <w:t>. Труд и творчество</w:t>
      </w:r>
      <w:r w:rsidRPr="00176358">
        <w:t xml:space="preserve"> — Творчество и созидание; Целеустремленность и настойчивость; Трудолюбие; Бережливость.</w:t>
      </w:r>
    </w:p>
    <w:p w:rsidR="008F07E8" w:rsidRPr="00176358" w:rsidRDefault="008F07E8" w:rsidP="008F07E8">
      <w:pPr>
        <w:spacing w:before="27" w:after="27" w:line="312" w:lineRule="auto"/>
      </w:pPr>
      <w:r w:rsidRPr="00176358">
        <w:t>6</w:t>
      </w:r>
      <w:r w:rsidRPr="00176358">
        <w:rPr>
          <w:b/>
          <w:bCs/>
        </w:rPr>
        <w:t>. Наука</w:t>
      </w:r>
      <w:r w:rsidRPr="00176358">
        <w:t xml:space="preserve"> — Познание; Истина; Научная картина мира; Экологическое сознание.</w:t>
      </w:r>
    </w:p>
    <w:p w:rsidR="008F07E8" w:rsidRPr="00176358" w:rsidRDefault="008F07E8" w:rsidP="008F07E8">
      <w:pPr>
        <w:spacing w:before="27" w:after="27" w:line="312" w:lineRule="auto"/>
      </w:pPr>
      <w:r w:rsidRPr="00176358">
        <w:t xml:space="preserve">7. </w:t>
      </w:r>
      <w:r w:rsidRPr="00176358">
        <w:rPr>
          <w:b/>
          <w:bCs/>
        </w:rPr>
        <w:t>Традиционные российские религии</w:t>
      </w:r>
      <w:r w:rsidRPr="00176358">
        <w:t xml:space="preserve"> включает представления о Вере, Духовности, Религиозной жизни человека и общества, Религиозной картине мира.</w:t>
      </w:r>
    </w:p>
    <w:p w:rsidR="008F07E8" w:rsidRPr="00176358" w:rsidRDefault="008F07E8" w:rsidP="008F07E8">
      <w:pPr>
        <w:spacing w:before="27" w:after="27" w:line="312" w:lineRule="auto"/>
      </w:pPr>
      <w:r w:rsidRPr="00176358">
        <w:t xml:space="preserve">8. </w:t>
      </w:r>
      <w:r w:rsidRPr="00176358">
        <w:rPr>
          <w:b/>
          <w:bCs/>
        </w:rPr>
        <w:t>Искусство и литература</w:t>
      </w:r>
      <w:r w:rsidRPr="00176358">
        <w:t xml:space="preserve"> включает ценности: Красота; Гармония; Духовный мир человека; Нравственный выбор; Смысл жизни; Эстетическое развитие.</w:t>
      </w:r>
    </w:p>
    <w:p w:rsidR="008F07E8" w:rsidRPr="00176358" w:rsidRDefault="008F07E8" w:rsidP="008F07E8">
      <w:pPr>
        <w:spacing w:before="27" w:after="27" w:line="312" w:lineRule="auto"/>
      </w:pPr>
      <w:r w:rsidRPr="00176358">
        <w:t xml:space="preserve">9. </w:t>
      </w:r>
      <w:r w:rsidRPr="00176358">
        <w:rPr>
          <w:b/>
          <w:bCs/>
        </w:rPr>
        <w:t>Природа</w:t>
      </w:r>
      <w:r w:rsidRPr="00176358">
        <w:t xml:space="preserve"> — Жизнь; Родная земля; Заповедная природа; Планета Земля.</w:t>
      </w:r>
    </w:p>
    <w:p w:rsidR="008F07E8" w:rsidRPr="00176358" w:rsidRDefault="008F07E8" w:rsidP="008F07E8">
      <w:pPr>
        <w:spacing w:before="27" w:after="27" w:line="312" w:lineRule="auto"/>
      </w:pPr>
      <w:r w:rsidRPr="00176358">
        <w:t xml:space="preserve">10. </w:t>
      </w:r>
      <w:r w:rsidRPr="00176358">
        <w:rPr>
          <w:b/>
          <w:bCs/>
        </w:rPr>
        <w:t>Человечество</w:t>
      </w:r>
      <w:r w:rsidRPr="00176358">
        <w:t xml:space="preserve"> — Мир во всем мире; Многообразие культур и народов; Прогресс человечества; Международное сотрудничество.</w:t>
      </w:r>
    </w:p>
    <w:p w:rsidR="008F07E8" w:rsidRPr="00176358" w:rsidRDefault="008F07E8" w:rsidP="008F07E8">
      <w:pPr>
        <w:spacing w:before="27" w:after="27" w:line="312" w:lineRule="auto"/>
      </w:pPr>
      <w:r w:rsidRPr="00176358">
        <w:t xml:space="preserve">Но и этого не достаточно для полноценного духовно-нравственного развития и воспитания личности. Ребенку важно приобрести в школе и опыт социально значимого действия, где он смог бы использовать на практике собственные знания и отношения. В единстве социально значимых знаний, отношений и опыта действий, приобретаемых ребенком в школе, и проявляется феномен его </w:t>
      </w:r>
      <w:r w:rsidRPr="00176358">
        <w:rPr>
          <w:i/>
          <w:iCs/>
        </w:rPr>
        <w:t>личностного роста</w:t>
      </w:r>
      <w:r w:rsidRPr="00176358">
        <w:t>.</w:t>
      </w:r>
    </w:p>
    <w:p w:rsidR="008F07E8" w:rsidRPr="00176358" w:rsidRDefault="008F07E8" w:rsidP="008F07E8">
      <w:pPr>
        <w:spacing w:before="27" w:after="27" w:line="312" w:lineRule="auto"/>
      </w:pPr>
      <w:r w:rsidRPr="00176358">
        <w:t>Конкретизируя эту общую цель духовно-нравственного развития и воспитания школьников применительно к контингенту учащихся, мы выделяем в ней действующий приоритет: а именно, приобретение  социально значимых знаний, знаний о социально значимых нормах и традициях, коррекции имеющегося опыта , норм и правил поведения.  Выделение именно этого приоритета связано с актуальной потребностью детей младшего школьного возраста самоутвердиться в своем социальном статусе - то есть научиться соответствовать предъявляемым к носителям данного статуса  нормам и традициям поведения. Эти нормы и традиции предъявляются ребенку именно как нормы и традиции поведения школьника. Знание этих норм будет являться основой для формирования социально значимых  отношений ребенка, для приобретения им опыта социально значимого действия. Знания, отношения и опыт – это база  личностного роста ребенка в дальнейшем, на последующих этапах его развития. В силу того, что в школе учатся дети из многодетных семей, неполных семей, в школе уделяется особое внимание формированию социально - значимых норм и традиций.</w:t>
      </w:r>
    </w:p>
    <w:p w:rsidR="008F07E8" w:rsidRPr="00176358" w:rsidRDefault="008F07E8" w:rsidP="008F07E8">
      <w:pPr>
        <w:spacing w:before="27" w:after="27" w:line="312" w:lineRule="auto"/>
      </w:pPr>
      <w:r w:rsidRPr="00176358">
        <w:t>В самых общих чертах эти нормы и традиции можно представить следующим образом:</w:t>
      </w:r>
    </w:p>
    <w:p w:rsidR="008F07E8" w:rsidRPr="00176358" w:rsidRDefault="008F07E8" w:rsidP="008F07E8">
      <w:pPr>
        <w:spacing w:before="27" w:after="27" w:line="312" w:lineRule="auto"/>
      </w:pPr>
      <w:r w:rsidRPr="00176358">
        <w:lastRenderedPageBreak/>
        <w:t xml:space="preserve">- по доброму относиться к людям, уметь сопереживать, проявлять сострадание к попавшим в беду, проявлять почтение и уважение к старшим и родителям, устанавливать дружеские отношения с другими детьми: в классе, в школе, во дворе, в посещаемых объединениях дополнительного образования; уметь при необходимости поступаться своим благополучием ради другого человека: прощая собственные обиды, защищая слабых, помогая старым и беспомощным людям. Для этого необходимо усвоить правило: </w:t>
      </w:r>
      <w:r w:rsidRPr="00176358">
        <w:rPr>
          <w:b/>
          <w:bCs/>
          <w:i/>
          <w:iCs/>
        </w:rPr>
        <w:t>«Никого не обижай и всем, насколько можешь, помогай».</w:t>
      </w:r>
    </w:p>
    <w:p w:rsidR="008F07E8" w:rsidRPr="00176358" w:rsidRDefault="008F07E8" w:rsidP="008F07E8">
      <w:pPr>
        <w:spacing w:before="27" w:after="27" w:line="312" w:lineRule="auto"/>
      </w:pPr>
      <w:r w:rsidRPr="00176358">
        <w:t>-терпимо и уважительно относиться к людям иной расы, национальности, религии, другого имущественного положения, иного физического, психического или умственного развития.</w:t>
      </w:r>
    </w:p>
    <w:p w:rsidR="008F07E8" w:rsidRPr="00176358" w:rsidRDefault="008F07E8" w:rsidP="008F07E8">
      <w:pPr>
        <w:spacing w:before="27" w:after="27" w:line="312" w:lineRule="auto"/>
      </w:pPr>
      <w:r w:rsidRPr="00176358">
        <w:t>-следовать  правилам личной гигиены, соблюдать режим дня, вести здоровый образ жизни.</w:t>
      </w:r>
    </w:p>
    <w:p w:rsidR="008F07E8" w:rsidRPr="00176358" w:rsidRDefault="008F07E8" w:rsidP="008F07E8">
      <w:pPr>
        <w:spacing w:before="27" w:after="27" w:line="312" w:lineRule="auto"/>
      </w:pPr>
      <w:r w:rsidRPr="00176358">
        <w:t>-быть уверенным в себе, открытым и общительным; не стесняться быть чем-то не похожим на других; уметь выражать свои интересы, отстаивать свое мнение, быть самостоятельным.</w:t>
      </w:r>
    </w:p>
    <w:p w:rsidR="008F07E8" w:rsidRPr="00176358" w:rsidRDefault="008F07E8" w:rsidP="008F07E8">
      <w:pPr>
        <w:spacing w:before="27" w:after="27" w:line="312" w:lineRule="auto"/>
      </w:pPr>
      <w:r w:rsidRPr="00176358">
        <w:t>-любить свою Родину, отожествлять себя с нею, знать и уважать её историю, культуру, стремиться узнать историю своей « Малой Родины», уважать её традиции, её жителей.</w:t>
      </w:r>
    </w:p>
    <w:p w:rsidR="008F07E8" w:rsidRPr="00176358" w:rsidRDefault="008F07E8" w:rsidP="008F07E8">
      <w:pPr>
        <w:spacing w:before="27" w:after="27" w:line="312" w:lineRule="auto"/>
      </w:pPr>
      <w:r w:rsidRPr="00176358">
        <w:t>-беречь и охранять природу: ухаживать за комнатными растениями в классе и дома, заботиться о домашних питомцах, подкармливать птиц в зимний период, не засорять бытовым мусором улицы, леса, водоёмы.</w:t>
      </w:r>
    </w:p>
    <w:p w:rsidR="008F07E8" w:rsidRPr="00176358" w:rsidRDefault="008F07E8" w:rsidP="008F07E8">
      <w:pPr>
        <w:spacing w:before="27" w:after="27" w:line="312" w:lineRule="auto"/>
      </w:pPr>
      <w:r w:rsidRPr="00176358">
        <w:t>-проявлять миролюбие, не затевать драк и конфликтов, стремиться решать спорные вопросы, не прибегая к кулакам.</w:t>
      </w:r>
    </w:p>
    <w:p w:rsidR="008F07E8" w:rsidRPr="00176358" w:rsidRDefault="008F07E8" w:rsidP="008F07E8">
      <w:pPr>
        <w:spacing w:before="27" w:after="27" w:line="312" w:lineRule="auto"/>
      </w:pPr>
      <w:r w:rsidRPr="00176358">
        <w:t>-стремиться узнавать что-то новое, проявлять любознательность, ценить знания, книги.</w:t>
      </w:r>
    </w:p>
    <w:p w:rsidR="008F07E8" w:rsidRPr="00176358" w:rsidRDefault="008F07E8" w:rsidP="008F07E8">
      <w:pPr>
        <w:spacing w:before="27" w:after="27" w:line="312" w:lineRule="auto"/>
      </w:pPr>
      <w:r w:rsidRPr="00176358">
        <w:t>- быть трудолюбивым, следуя принципу «делу - время, потехе - час» как в своих учебных занятиях, так и в домашних делах.</w:t>
      </w:r>
    </w:p>
    <w:p w:rsidR="008F07E8" w:rsidRPr="00176358" w:rsidRDefault="008F07E8" w:rsidP="008F07E8">
      <w:pPr>
        <w:spacing w:before="27" w:after="27" w:line="312" w:lineRule="auto"/>
      </w:pPr>
      <w:r w:rsidRPr="00176358">
        <w:t>- быть вежливым и опрятным, скромным и приветливым, правдивым и совестливым.</w:t>
      </w:r>
    </w:p>
    <w:p w:rsidR="008F07E8" w:rsidRPr="00176358" w:rsidRDefault="008F07E8" w:rsidP="008F07E8">
      <w:pPr>
        <w:spacing w:before="27" w:after="27" w:line="312" w:lineRule="auto"/>
      </w:pPr>
      <w:r w:rsidRPr="00176358">
        <w:t>Выделение в общей цели духовно-нравственного развития и воспитания школьников передачи социально значимых знаний вовсе не означает игнорирования других составляющих этой цели и отказа от необходимости формировать социально значимые отношения и опыт социально значимых действий. Приоритет – это то, что принципиально важно, чему педагогам предстоит уделять особое внимание, так как именно в школе ученики пров</w:t>
      </w:r>
      <w:r>
        <w:t>одят значительную часть времени</w:t>
      </w:r>
      <w:r w:rsidRPr="00176358">
        <w:t>.</w:t>
      </w:r>
    </w:p>
    <w:p w:rsidR="008F07E8" w:rsidRPr="00176358" w:rsidRDefault="008F07E8" w:rsidP="008F07E8">
      <w:pPr>
        <w:spacing w:before="27" w:after="27" w:line="312" w:lineRule="auto"/>
      </w:pPr>
      <w:r w:rsidRPr="00176358">
        <w:t xml:space="preserve">Достижению поставленной цели духовно нравственного развития и воспитания школьников будет способствовать решение следующих основных </w:t>
      </w:r>
      <w:r w:rsidRPr="00176358">
        <w:rPr>
          <w:b/>
          <w:bCs/>
        </w:rPr>
        <w:t>задач:</w:t>
      </w:r>
    </w:p>
    <w:p w:rsidR="008F07E8" w:rsidRPr="00176358" w:rsidRDefault="008F07E8" w:rsidP="000C7E84">
      <w:pPr>
        <w:numPr>
          <w:ilvl w:val="0"/>
          <w:numId w:val="17"/>
        </w:numPr>
        <w:spacing w:before="204" w:after="204"/>
        <w:ind w:left="0"/>
      </w:pPr>
      <w:r w:rsidRPr="00176358">
        <w:t>создать и поддерживать  воспитывающий уклад школьной жизни;</w:t>
      </w:r>
    </w:p>
    <w:p w:rsidR="0031073A" w:rsidRDefault="008F07E8" w:rsidP="000C7E84">
      <w:pPr>
        <w:numPr>
          <w:ilvl w:val="0"/>
          <w:numId w:val="17"/>
        </w:numPr>
        <w:spacing w:before="204" w:after="204"/>
        <w:ind w:left="0"/>
      </w:pPr>
      <w:r w:rsidRPr="00176358">
        <w:t xml:space="preserve">реализовать воспитательный потенциал познавательной деятельности школьников на  </w:t>
      </w:r>
    </w:p>
    <w:p w:rsidR="008F07E8" w:rsidRPr="00176358" w:rsidRDefault="008F07E8" w:rsidP="000C7E84">
      <w:pPr>
        <w:numPr>
          <w:ilvl w:val="0"/>
          <w:numId w:val="17"/>
        </w:numPr>
        <w:spacing w:before="204" w:after="204"/>
        <w:ind w:left="0"/>
      </w:pPr>
      <w:r w:rsidRPr="00176358">
        <w:t>уроке;</w:t>
      </w:r>
    </w:p>
    <w:p w:rsidR="008F07E8" w:rsidRPr="00176358" w:rsidRDefault="008F07E8" w:rsidP="000C7E84">
      <w:pPr>
        <w:numPr>
          <w:ilvl w:val="0"/>
          <w:numId w:val="17"/>
        </w:numPr>
        <w:spacing w:before="204" w:after="204"/>
        <w:ind w:left="0"/>
      </w:pPr>
      <w:r w:rsidRPr="00176358">
        <w:t>использовать воспитательный потенциал внеурочной деятельности.</w:t>
      </w:r>
    </w:p>
    <w:p w:rsidR="008F07E8" w:rsidRPr="00176358" w:rsidRDefault="008F07E8" w:rsidP="000C7E84">
      <w:pPr>
        <w:numPr>
          <w:ilvl w:val="0"/>
          <w:numId w:val="17"/>
        </w:numPr>
        <w:spacing w:before="204" w:after="204"/>
        <w:ind w:left="0"/>
      </w:pPr>
      <w:r w:rsidRPr="00176358">
        <w:t>обеспечить процесс формирования коллективов в классах.</w:t>
      </w:r>
    </w:p>
    <w:p w:rsidR="008F07E8" w:rsidRPr="00176358" w:rsidRDefault="008F07E8" w:rsidP="000C7E84">
      <w:pPr>
        <w:numPr>
          <w:ilvl w:val="0"/>
          <w:numId w:val="17"/>
        </w:numPr>
        <w:spacing w:before="204" w:after="204"/>
        <w:ind w:left="0"/>
      </w:pPr>
      <w:r w:rsidRPr="00176358">
        <w:t>развивать социальное партнерство с семьями школьников;</w:t>
      </w:r>
    </w:p>
    <w:p w:rsidR="008F07E8" w:rsidRPr="00176358" w:rsidRDefault="008F07E8" w:rsidP="000C7E84">
      <w:pPr>
        <w:numPr>
          <w:ilvl w:val="0"/>
          <w:numId w:val="17"/>
        </w:numPr>
        <w:spacing w:before="204" w:after="204"/>
        <w:ind w:left="0"/>
      </w:pPr>
      <w:r w:rsidRPr="00176358">
        <w:t>осуществлять методическую работу, направленную на повышение профессиональной квалификации педагогов в сфере воспитания и образования.</w:t>
      </w:r>
    </w:p>
    <w:p w:rsidR="008F07E8" w:rsidRPr="00176358" w:rsidRDefault="008F07E8" w:rsidP="008F07E8">
      <w:pPr>
        <w:spacing w:before="27" w:after="27" w:line="312" w:lineRule="auto"/>
        <w:ind w:left="360"/>
      </w:pPr>
      <w:r w:rsidRPr="00176358">
        <w:lastRenderedPageBreak/>
        <w:t>Итак, цель  поставлена, в ней  выделен соответствующий специфике  школы  приоритет и определены основные задачи, решение которых позволит реализовать поставленную цель.</w:t>
      </w:r>
    </w:p>
    <w:p w:rsidR="008F07E8" w:rsidRPr="00176358" w:rsidRDefault="008F07E8" w:rsidP="0031073A">
      <w:pPr>
        <w:spacing w:before="27" w:after="27" w:line="312" w:lineRule="auto"/>
        <w:ind w:left="360"/>
      </w:pPr>
      <w:r w:rsidRPr="00176358">
        <w:t>Такая постановка цели, позволит нам иметь четкое представление о том, что школа желает получить в качестве результата предпринимаемых ею усилий по воспитанию детей; подчеркивает стремление школы в аспекте воспитанности к некому желанному культурному идеалу; диагностировать  происходящие изменения в духовно нравственном развитии и воспитании школьников.</w:t>
      </w:r>
    </w:p>
    <w:p w:rsidR="008F07E8" w:rsidRPr="00176358" w:rsidRDefault="008F07E8" w:rsidP="008F07E8">
      <w:pPr>
        <w:spacing w:before="27" w:after="27" w:line="312" w:lineRule="auto"/>
      </w:pPr>
      <w:r w:rsidRPr="00176358">
        <w:t> </w:t>
      </w:r>
      <w:r w:rsidRPr="00176358">
        <w:rPr>
          <w:b/>
          <w:bCs/>
        </w:rPr>
        <w:t>РАЗДЕЛ 2. Основные направления и ценностные основы духовно-нравственного развития и воспитания школьников</w:t>
      </w:r>
    </w:p>
    <w:p w:rsidR="008F07E8" w:rsidRPr="00176358" w:rsidRDefault="008F07E8" w:rsidP="008F07E8">
      <w:pPr>
        <w:spacing w:before="27" w:after="27" w:line="312" w:lineRule="auto"/>
      </w:pPr>
      <w:r w:rsidRPr="00176358">
        <w:t> В соответствии с целью духовно-нравственного развития и воспитания школьников мы выделяем следующие его основные направления и ценностные основы:</w:t>
      </w:r>
    </w:p>
    <w:p w:rsidR="008F07E8" w:rsidRPr="00176358" w:rsidRDefault="008F07E8" w:rsidP="008F07E8">
      <w:pPr>
        <w:spacing w:before="27" w:after="27" w:line="312" w:lineRule="auto"/>
      </w:pPr>
      <w:r w:rsidRPr="00176358">
        <w:rPr>
          <w:u w:val="single"/>
        </w:rPr>
        <w:t>Направление 1</w:t>
      </w:r>
      <w:r w:rsidRPr="00176358">
        <w:t>. Воспитание гражданственности, патриотизма, уважения к правам, свободам и обязанностям человека. 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8F07E8" w:rsidRPr="00176358" w:rsidRDefault="008F07E8" w:rsidP="008F07E8">
      <w:pPr>
        <w:spacing w:before="27" w:after="27" w:line="312" w:lineRule="auto"/>
      </w:pPr>
      <w:r w:rsidRPr="00176358">
        <w:rPr>
          <w:u w:val="single"/>
        </w:rPr>
        <w:t>Направление 2</w:t>
      </w:r>
      <w:r w:rsidRPr="00176358">
        <w:t>. Воспитание нравственных чувств и этического сознания. 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8F07E8" w:rsidRPr="00176358" w:rsidRDefault="008F07E8" w:rsidP="008F07E8">
      <w:pPr>
        <w:spacing w:before="27" w:after="27" w:line="312" w:lineRule="auto"/>
      </w:pPr>
      <w:r w:rsidRPr="00176358">
        <w:rPr>
          <w:u w:val="single"/>
        </w:rPr>
        <w:t>Направление 3</w:t>
      </w:r>
      <w:r w:rsidRPr="00176358">
        <w:t>.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8F07E8" w:rsidRPr="00176358" w:rsidRDefault="008F07E8" w:rsidP="008F07E8">
      <w:pPr>
        <w:spacing w:before="27" w:after="27" w:line="312" w:lineRule="auto"/>
      </w:pPr>
      <w:r w:rsidRPr="00176358">
        <w:rPr>
          <w:u w:val="single"/>
        </w:rPr>
        <w:t>Направление 4.</w:t>
      </w:r>
      <w:r w:rsidRPr="00176358">
        <w:t xml:space="preserve">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8F07E8" w:rsidRPr="00176358" w:rsidRDefault="008F07E8" w:rsidP="008F07E8">
      <w:pPr>
        <w:spacing w:before="27" w:after="27" w:line="312" w:lineRule="auto"/>
      </w:pPr>
      <w:r w:rsidRPr="00176358">
        <w:rPr>
          <w:u w:val="single"/>
        </w:rPr>
        <w:t>Направление 5.</w:t>
      </w:r>
      <w:r w:rsidRPr="00176358">
        <w:t xml:space="preserve">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8F07E8" w:rsidRPr="00176358" w:rsidRDefault="008F07E8" w:rsidP="0031073A">
      <w:pPr>
        <w:spacing w:before="27" w:after="27" w:line="312" w:lineRule="auto"/>
      </w:pPr>
      <w:r w:rsidRPr="00176358">
        <w:t> </w:t>
      </w:r>
      <w:r w:rsidRPr="00176358">
        <w:rPr>
          <w:u w:val="single"/>
        </w:rPr>
        <w:t>Направление 6.</w:t>
      </w:r>
      <w:r w:rsidRPr="00176358">
        <w:t xml:space="preserve"> Воспитание ценностного отношения к прекрасному,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r>
        <w:tab/>
      </w:r>
    </w:p>
    <w:p w:rsidR="008F07E8" w:rsidRPr="00176358" w:rsidRDefault="008F07E8" w:rsidP="008F07E8">
      <w:pPr>
        <w:spacing w:before="27" w:after="27" w:line="312" w:lineRule="auto"/>
      </w:pPr>
      <w:r w:rsidRPr="00176358">
        <w:t>Каждое из направлений духовно-нравственного развития и воспитания школьников «…раскрывает одну из существенных сторон духовно-нравственного развития личности гражданина России. Каждое направление основано на определенной системе базовых национальных ценностей и должно обеспечивать усвоение их обучающимися ».</w:t>
      </w:r>
    </w:p>
    <w:p w:rsidR="008F07E8" w:rsidRPr="00176358" w:rsidRDefault="008F07E8" w:rsidP="008F07E8">
      <w:pPr>
        <w:spacing w:before="27" w:after="27" w:line="312" w:lineRule="auto"/>
      </w:pPr>
      <w:r w:rsidRPr="00176358">
        <w:t> </w:t>
      </w:r>
      <w:r w:rsidRPr="00176358">
        <w:rPr>
          <w:b/>
          <w:bCs/>
        </w:rPr>
        <w:t>РАЗДЕЛ 3. Принципы организации духовно-нравственного развития и воспитания школьников.</w:t>
      </w:r>
    </w:p>
    <w:p w:rsidR="008F07E8" w:rsidRDefault="008F07E8" w:rsidP="008F07E8">
      <w:pPr>
        <w:spacing w:before="27" w:after="27" w:line="312" w:lineRule="auto"/>
      </w:pPr>
      <w:r w:rsidRPr="00176358">
        <w:t> </w:t>
      </w:r>
      <w:r w:rsidRPr="00176358">
        <w:rPr>
          <w:b/>
          <w:bCs/>
          <w:i/>
          <w:iCs/>
        </w:rPr>
        <w:t>Принцип совместной деятельности педагогов и школьников.</w:t>
      </w:r>
    </w:p>
    <w:p w:rsidR="008F07E8" w:rsidRPr="00176358" w:rsidRDefault="008F07E8" w:rsidP="008F07E8">
      <w:pPr>
        <w:spacing w:before="27" w:after="27" w:line="312" w:lineRule="auto"/>
      </w:pPr>
      <w:r w:rsidRPr="00176358">
        <w:t xml:space="preserve">Духовно-нравственное развитие и воспитание школьников должно осуществляться только в процессе совместной деятельности детей и взрослых: познания, проблемно-ценностного общения, </w:t>
      </w:r>
      <w:r w:rsidRPr="00176358">
        <w:lastRenderedPageBreak/>
        <w:t>труда, игры, спорта, туризма, художественного творчества, социального творчества при условии реализации педагогом воспитательного потенциала этой деятельности и превращения ребенка в субъекта этой деятельности. Только в совместной деятельности могут образовываться воспитывающие детско-взрослые общности. Только здесь у педагога появляется шанс стать для ребенка значимым взрослым. Только в совместной деятельности педагог может создать благоприятные условия для приобретения детьми  социально значимых знаний, развития их социально значимых отношений и накопления ими опыта социально значимых действий. Работая с детьми, педагог предоставляет учащимся право выбора партнёров по выполняемому делу. Это повышает результативность выполняемой учащимися работы, стимулирует её успешность. </w:t>
      </w:r>
    </w:p>
    <w:p w:rsidR="008F07E8" w:rsidRDefault="008F07E8" w:rsidP="008F07E8">
      <w:pPr>
        <w:spacing w:before="27" w:after="27" w:line="312" w:lineRule="auto"/>
      </w:pPr>
      <w:r w:rsidRPr="00176358">
        <w:rPr>
          <w:b/>
          <w:bCs/>
          <w:i/>
          <w:iCs/>
        </w:rPr>
        <w:t>Принцип системной организации воспитания.</w:t>
      </w:r>
    </w:p>
    <w:p w:rsidR="008F07E8" w:rsidRPr="00176358" w:rsidRDefault="008F07E8" w:rsidP="008F07E8">
      <w:pPr>
        <w:spacing w:before="27" w:after="27" w:line="312" w:lineRule="auto"/>
      </w:pPr>
      <w:r w:rsidRPr="00176358">
        <w:t>Этот принцип предполагает преодоление фрагментарности воспитательной работы, состоящей из разрозненных, малосвязанных, а иногда и разнонаправленных мероприятий. Принцип системности требует рассмотрения всех компонентов воспитания не изолировано, а в их взаимосвязи: четкой ориентации воспитательных дел на цель и задачи воспитания, адекватного подбора содержания и форм воспитания, логичной взаимосвязи одних воспитательных дел с другими. Таким образом, принцип предполагает системный и поэтапный подход к организации жизнедеятельности учащихся, позволяющий  обеспечить целостность становления личности воспитанника.</w:t>
      </w:r>
    </w:p>
    <w:p w:rsidR="008F07E8" w:rsidRDefault="008F07E8" w:rsidP="008F07E8">
      <w:pPr>
        <w:spacing w:before="27" w:after="27" w:line="312" w:lineRule="auto"/>
      </w:pPr>
      <w:r w:rsidRPr="00176358">
        <w:rPr>
          <w:b/>
          <w:bCs/>
          <w:i/>
          <w:iCs/>
        </w:rPr>
        <w:t>Принцип гуманистической направленности воспитания.</w:t>
      </w:r>
    </w:p>
    <w:p w:rsidR="008F07E8" w:rsidRPr="00176358" w:rsidRDefault="008F07E8" w:rsidP="008F07E8">
      <w:pPr>
        <w:spacing w:before="27" w:after="27" w:line="312" w:lineRule="auto"/>
      </w:pPr>
      <w:r w:rsidRPr="00176358">
        <w:t>Гуманизм налагает человека наивысшей общественной ценностью. Более того, он провозглашает постулат о самоценности человека, подчеркивающий отсутствие всякой необходимости  в каком бы то ни было обосновании  или оправдании этой ценности. В современной школе воспитание должно быть гуманистическим: гуманистически ориентирующим, то есть ориентирующим ребенка на   ценности гуманизма, и гуманистически ориентированным, то есть ориентированным на ребенка  как главную для воспитателя-учителя ценность. Принцип утверждает признание прав человека на обеспечение его защиты от всего того, что представляет опасность для его физического, нравственного, психологического и духовного здоровья.</w:t>
      </w:r>
    </w:p>
    <w:p w:rsidR="008F07E8" w:rsidRDefault="008F07E8" w:rsidP="008F07E8">
      <w:pPr>
        <w:spacing w:before="27" w:after="27" w:line="312" w:lineRule="auto"/>
      </w:pPr>
      <w:r w:rsidRPr="00176358">
        <w:rPr>
          <w:b/>
          <w:bCs/>
          <w:i/>
          <w:iCs/>
        </w:rPr>
        <w:t>Принцип опоры на педагогический авторитет.</w:t>
      </w:r>
    </w:p>
    <w:p w:rsidR="008F07E8" w:rsidRPr="00176358" w:rsidRDefault="008F07E8" w:rsidP="008F07E8">
      <w:pPr>
        <w:spacing w:before="27" w:after="27" w:line="312" w:lineRule="auto"/>
      </w:pPr>
      <w:r w:rsidRPr="00176358">
        <w:t>Находясь в постоянном тесном контакте с педагогом, испыт</w:t>
      </w:r>
      <w:r>
        <w:t>ывая дефицит внимания в семье (</w:t>
      </w:r>
      <w:r w:rsidRPr="00176358">
        <w:t>по различным причинам) ребенок наиболее чувствителен к влиянию на него личности учителя, что требует от последнего особой осторожности в словах и действиях. Ведь все это может иметь непосредственное отражение в личности воспитанника - установка взрослых (а тем более учителя) воспринимаются  школьниками некритически  и зачастую как истина в последней инстанции. В этом таится и огромный воспитательный потенциал, и огромная опасность. Воспитательное воздействие и взаимодействие личности педагога отражает становление  самосознания учащихся, оказывает благотворное влияние на формирование высоконравственной социально-активной личности школьника. Роль педагога в духовно-нравственном воспитании  огромна, уровень духовно-нравственного развития и воспитания школьников зависит от слаженной воспитательной деятельности всего коллектива.</w:t>
      </w:r>
    </w:p>
    <w:p w:rsidR="008F07E8" w:rsidRPr="00176358" w:rsidRDefault="008F07E8" w:rsidP="008F07E8">
      <w:pPr>
        <w:spacing w:before="27" w:after="27" w:line="312" w:lineRule="auto"/>
      </w:pPr>
      <w:r w:rsidRPr="00176358">
        <w:rPr>
          <w:b/>
          <w:bCs/>
          <w:i/>
          <w:iCs/>
        </w:rPr>
        <w:t xml:space="preserve">Принцип учета возрастных и индивидуальных особенностей школьников. </w:t>
      </w:r>
      <w:r w:rsidRPr="00176358">
        <w:t xml:space="preserve">Организуемое в школе воспитание должно согласовываться с общими законами человеческого развития и строиться сообразно возрасту и иным индивидуальным особенностям ребенка. Реализация </w:t>
      </w:r>
      <w:r w:rsidRPr="00176358">
        <w:lastRenderedPageBreak/>
        <w:t>принципа предполагает использование особых форм и методов работы с учетом психологических особенностей каждого  школьного возраста. </w:t>
      </w:r>
    </w:p>
    <w:p w:rsidR="008F07E8" w:rsidRPr="00176358" w:rsidRDefault="008F07E8" w:rsidP="008F07E8">
      <w:pPr>
        <w:spacing w:before="27" w:after="27" w:line="312" w:lineRule="auto"/>
      </w:pPr>
      <w:r w:rsidRPr="00176358">
        <w:rPr>
          <w:b/>
          <w:bCs/>
        </w:rPr>
        <w:t>РАЗДЕЛ 4. Содержание и формы деятельности образовательного учреждения по духовно-нравственному развитию и воспитанию школьников.</w:t>
      </w:r>
    </w:p>
    <w:p w:rsidR="008F07E8" w:rsidRPr="00176358" w:rsidRDefault="008F07E8" w:rsidP="008F07E8">
      <w:pPr>
        <w:spacing w:before="27" w:after="27" w:line="312" w:lineRule="auto"/>
      </w:pPr>
      <w:r w:rsidRPr="00176358">
        <w:rPr>
          <w:b/>
          <w:bCs/>
        </w:rPr>
        <w:t>4.1.</w:t>
      </w:r>
      <w:r w:rsidRPr="00176358">
        <w:rPr>
          <w:b/>
          <w:bCs/>
          <w:i/>
          <w:iCs/>
        </w:rPr>
        <w:t>Создание воспитывающего уклада школьной жизни</w:t>
      </w:r>
    </w:p>
    <w:p w:rsidR="008F07E8" w:rsidRPr="00176358" w:rsidRDefault="008F07E8" w:rsidP="008F07E8">
      <w:pPr>
        <w:spacing w:before="27" w:after="27" w:line="312" w:lineRule="auto"/>
      </w:pPr>
      <w:r w:rsidRPr="00176358">
        <w:t>4.1.1. Культивирование партнерского, уважительного, доброжелательного стиля общения как между педагогами и детьми, так и внутри педагогического и детского сообществ школы через:</w:t>
      </w:r>
    </w:p>
    <w:p w:rsidR="008F07E8" w:rsidRPr="00176358" w:rsidRDefault="008F07E8" w:rsidP="008F07E8">
      <w:pPr>
        <w:spacing w:before="27" w:after="27" w:line="312" w:lineRule="auto"/>
      </w:pPr>
      <w:r w:rsidRPr="00176358">
        <w:t>- личный пример администрации, педагогов школы;</w:t>
      </w:r>
    </w:p>
    <w:p w:rsidR="008F07E8" w:rsidRPr="00176358" w:rsidRDefault="008F07E8" w:rsidP="008F07E8">
      <w:pPr>
        <w:spacing w:before="27" w:after="27" w:line="312" w:lineRule="auto"/>
      </w:pPr>
      <w:r w:rsidRPr="00176358">
        <w:t>- обсуждение проблем общения на методических объединениях, родительских собраниях, классных часах;</w:t>
      </w:r>
    </w:p>
    <w:p w:rsidR="008F07E8" w:rsidRPr="00176358" w:rsidRDefault="008F07E8" w:rsidP="008F07E8">
      <w:pPr>
        <w:spacing w:before="27" w:after="27" w:line="312" w:lineRule="auto"/>
      </w:pPr>
      <w:r w:rsidRPr="00176358">
        <w:t>- выработку в ученических коллективах правил общения;</w:t>
      </w:r>
    </w:p>
    <w:p w:rsidR="008F07E8" w:rsidRPr="00176358" w:rsidRDefault="008F07E8" w:rsidP="008F07E8">
      <w:pPr>
        <w:spacing w:before="27" w:after="27" w:line="312" w:lineRule="auto"/>
      </w:pPr>
      <w:r w:rsidRPr="00176358">
        <w:t>- организацию классными руководителями специальных занятий по отработке навыков конструктивного общения.</w:t>
      </w:r>
    </w:p>
    <w:p w:rsidR="008F07E8" w:rsidRPr="00176358" w:rsidRDefault="008F07E8" w:rsidP="008F07E8">
      <w:pPr>
        <w:spacing w:before="27" w:after="27" w:line="312" w:lineRule="auto"/>
      </w:pPr>
      <w:r w:rsidRPr="00176358">
        <w:t xml:space="preserve">4.1.2. </w:t>
      </w:r>
      <w:r w:rsidRPr="00176358">
        <w:rPr>
          <w:b/>
          <w:bCs/>
          <w:i/>
          <w:iCs/>
        </w:rPr>
        <w:t>Коллективная подготовка, проведение и анализ общешкольных событий воспитательной направленности:</w:t>
      </w:r>
    </w:p>
    <w:p w:rsidR="008F07E8" w:rsidRPr="00176358" w:rsidRDefault="008F07E8" w:rsidP="008F07E8">
      <w:pPr>
        <w:spacing w:before="27" w:after="27" w:line="312" w:lineRule="auto"/>
      </w:pPr>
      <w:r>
        <w:t>- «День знаний»</w:t>
      </w:r>
      <w:r w:rsidRPr="00176358">
        <w:t>. Организуется в сотрудничестве первых, девятых и одиннадцатых классов школы, совместно с родительской общественностью, администраци</w:t>
      </w:r>
      <w:r>
        <w:t>ями школы и Медведицкого сельского поселения</w:t>
      </w:r>
      <w:r w:rsidRPr="00176358">
        <w:t>;</w:t>
      </w:r>
    </w:p>
    <w:p w:rsidR="008F07E8" w:rsidRPr="00176358" w:rsidRDefault="008F07E8" w:rsidP="008F07E8">
      <w:pPr>
        <w:spacing w:before="27" w:after="27" w:line="312" w:lineRule="auto"/>
      </w:pPr>
      <w:r>
        <w:t>- «День села</w:t>
      </w:r>
      <w:r w:rsidRPr="00176358">
        <w:t xml:space="preserve">»: учащиеся  школы совместно с родителями принимают участие в празднично-игровой программе, готовят номера художественной самодеятельности к праздничному концерту. Коллективный творческий праздник организуется  активом школы совместно с </w:t>
      </w:r>
      <w:r>
        <w:t xml:space="preserve">Медведицкой сельской </w:t>
      </w:r>
      <w:r w:rsidRPr="00176358">
        <w:t>адм</w:t>
      </w:r>
      <w:r>
        <w:t>инистрацией</w:t>
      </w:r>
      <w:r w:rsidRPr="00176358">
        <w:t>. Главная цель этого мероприятия: воспитание нравственного, активного гражданина с четко выраженной позитивной  позицией;</w:t>
      </w:r>
    </w:p>
    <w:p w:rsidR="008F07E8" w:rsidRPr="00176358" w:rsidRDefault="008F07E8" w:rsidP="008F07E8">
      <w:pPr>
        <w:spacing w:before="27" w:after="27" w:line="312" w:lineRule="auto"/>
      </w:pPr>
      <w:r w:rsidRPr="00176358">
        <w:t> - «День Матери»: мероприятие с участием школьников всех классов. Данная форма предоставляет возможность учащимся и целым классам самостоятельно выбрать сферы приложения своих творческих сил и добиться успеха, реализовав свой потенциал; формировать позитивный опыт взаимодействия школьников с родительской общественностью.</w:t>
      </w:r>
    </w:p>
    <w:p w:rsidR="008F07E8" w:rsidRPr="00176358" w:rsidRDefault="008F07E8" w:rsidP="008F07E8">
      <w:pPr>
        <w:spacing w:before="27" w:after="27" w:line="312" w:lineRule="auto"/>
      </w:pPr>
      <w:r w:rsidRPr="00176358">
        <w:t xml:space="preserve"> - «Новогодние </w:t>
      </w:r>
      <w:r>
        <w:t>утренники</w:t>
      </w:r>
      <w:r w:rsidRPr="00176358">
        <w:t>»: своеобразная форма межвозрастного взаимодействия (общения) ученических коллективов, направленная на развитие социально значимых отношений в школьном коллективе. Старшеклассники проводят традиционный новогодний вечер с конкурсами, поздравлениями, розыгрышами. В результате воспитательного мероприятия учащиеся приобретают опыт социально значимого действия;</w:t>
      </w:r>
    </w:p>
    <w:p w:rsidR="008F07E8" w:rsidRPr="00176358" w:rsidRDefault="008F07E8" w:rsidP="008F07E8">
      <w:pPr>
        <w:spacing w:before="27" w:after="27" w:line="312" w:lineRule="auto"/>
      </w:pPr>
      <w:r w:rsidRPr="00176358">
        <w:t> </w:t>
      </w:r>
      <w:r>
        <w:t xml:space="preserve">- </w:t>
      </w:r>
      <w:r w:rsidRPr="00176358">
        <w:t>«Широкая Масленица»: школьники особенно любят этот праздник – в такие дни никто не остается без угощения. Праздник позволяет формировать у учащихся позитивное отношение к такой базовой ценности как знания и культура. Свои представления о традициях празднования масленичной недели учащиеся  школы выражают в своих рисунках, творческих работах, на уроках музыки разучивают песни, традиционно исполняющиеся на этом празднике. Содержание праздника  направлено на приобщение учащихся к национальному фолькл</w:t>
      </w:r>
      <w:r>
        <w:t>ору, традициям русской культуры</w:t>
      </w:r>
      <w:r w:rsidRPr="00176358">
        <w:t>, формирование представления о народном гулянии, семейном досуге.</w:t>
      </w:r>
    </w:p>
    <w:p w:rsidR="008F07E8" w:rsidRPr="00176358" w:rsidRDefault="008F07E8" w:rsidP="008F07E8">
      <w:pPr>
        <w:spacing w:before="27" w:after="27" w:line="312" w:lineRule="auto"/>
      </w:pPr>
      <w:r w:rsidRPr="00176358">
        <w:lastRenderedPageBreak/>
        <w:t xml:space="preserve"> - Праздник «Слава тебе, победитель - солдат» »:  направлен на воспитание патриота и гражданина, который любит свою Родину, помнит и чтит историю и традиции своей страны, формирование истинных духовных ценностей на примере выбранных литературных  и музыкальных произведений, конкретных исторических событий. Праздник способствует сплочению классных коллективов и раскрытию творческого потенциала  школьников. Данный праздник рассматривается как социальная акция «Подарок ветерану». Главные участники праздника - ветераны ВОВ. Совместно с председателем территориальной первичной ветеранской организации, </w:t>
      </w:r>
      <w:r>
        <w:t xml:space="preserve">Медведицкой сельской </w:t>
      </w:r>
      <w:r w:rsidRPr="00176358">
        <w:t>адм</w:t>
      </w:r>
      <w:r>
        <w:t>инистрацией</w:t>
      </w:r>
      <w:r w:rsidRPr="00176358">
        <w:t xml:space="preserve">  осуществляется подготовка к этому празднику. Школьники много лет  шефству</w:t>
      </w:r>
      <w:r>
        <w:t>ют над Парком Победы, находящейся на территории селаМедведица</w:t>
      </w:r>
      <w:r w:rsidRPr="00176358">
        <w:t>. В рамках праздника проходит возложение цв</w:t>
      </w:r>
      <w:r>
        <w:t>етов и венков к памятнику в Парке Победы</w:t>
      </w:r>
      <w:r w:rsidRPr="00176358">
        <w:t>.</w:t>
      </w:r>
    </w:p>
    <w:p w:rsidR="008F07E8" w:rsidRPr="00176358" w:rsidRDefault="008F07E8" w:rsidP="008F07E8">
      <w:pPr>
        <w:spacing w:before="27" w:after="27" w:line="312" w:lineRule="auto"/>
      </w:pPr>
      <w:r>
        <w:t> - Дни Здоровья  «Сильные</w:t>
      </w:r>
      <w:r w:rsidRPr="00176358">
        <w:t>, смелые, ловкие». Праздник пропагандирует  здоровый образ жизни, приобщает учащихся и родителей к регулярным занятиям физической культуры и спортом.</w:t>
      </w:r>
    </w:p>
    <w:p w:rsidR="008F07E8" w:rsidRPr="00176358" w:rsidRDefault="008F07E8" w:rsidP="008F07E8">
      <w:pPr>
        <w:spacing w:before="27" w:after="27" w:line="312" w:lineRule="auto"/>
      </w:pPr>
      <w:r w:rsidRPr="00176358">
        <w:t> </w:t>
      </w:r>
      <w:r>
        <w:t>- «Школьный звездопад» - праздник, на котором подводятся итоги учебного года, чествуются самые активные и  творческие. Участники – дети, родители, педагоги, социальные партнёры.</w:t>
      </w:r>
    </w:p>
    <w:p w:rsidR="008F07E8" w:rsidRPr="00176358" w:rsidRDefault="008F07E8" w:rsidP="008F07E8">
      <w:pPr>
        <w:spacing w:before="27" w:after="27" w:line="312" w:lineRule="auto"/>
      </w:pPr>
      <w:r w:rsidRPr="00176358">
        <w:t>4</w:t>
      </w:r>
      <w:r w:rsidRPr="00176358">
        <w:rPr>
          <w:b/>
          <w:bCs/>
          <w:i/>
          <w:iCs/>
        </w:rPr>
        <w:t>.1.3. Поддержка и развитие общешкольных традиций и ритуалов,   формирующих чувство школьного патриотизма, причастности к тому, что происходит в образовательном учреждении:</w:t>
      </w:r>
    </w:p>
    <w:p w:rsidR="008F07E8" w:rsidRPr="00176358" w:rsidRDefault="008F07E8" w:rsidP="008F07E8">
      <w:pPr>
        <w:spacing w:before="27" w:after="27" w:line="312" w:lineRule="auto"/>
      </w:pPr>
      <w:r w:rsidRPr="00176358">
        <w:t> </w:t>
      </w:r>
    </w:p>
    <w:p w:rsidR="008F07E8" w:rsidRPr="00176358" w:rsidRDefault="008F07E8" w:rsidP="008F07E8">
      <w:pPr>
        <w:spacing w:before="27" w:after="27" w:line="312" w:lineRule="auto"/>
      </w:pPr>
      <w:r w:rsidRPr="00176358">
        <w:t>- «Торжественная линейка, посвященная Дню знаний»: выступление первоклассников, право дать первый звонок, в сопровождение выпускника каждый первоклассник идет на свой первый урок, традиционный подарок первокласснику от выпускников школы. Активное, деятельное включение ребенка в жизнь школы в радостной, праздничной обстановке помогает почувствовать, что школа – это важно и серьезно;</w:t>
      </w:r>
    </w:p>
    <w:p w:rsidR="008F07E8" w:rsidRPr="00176358" w:rsidRDefault="008F07E8" w:rsidP="008F07E8">
      <w:pPr>
        <w:spacing w:before="27" w:after="27" w:line="312" w:lineRule="auto"/>
      </w:pPr>
      <w:r w:rsidRPr="00176358">
        <w:t> - «</w:t>
      </w:r>
      <w:r>
        <w:t>Школьные вести» -</w:t>
      </w:r>
      <w:r w:rsidRPr="00176358">
        <w:t xml:space="preserve"> ежемесячно обновляемый стенд, на котором размещается информация  о </w:t>
      </w:r>
      <w:r>
        <w:t>праздниках, школьных новостях, молнии, экран соревнований</w:t>
      </w:r>
      <w:r w:rsidRPr="00176358">
        <w:t>; </w:t>
      </w:r>
    </w:p>
    <w:p w:rsidR="008F07E8" w:rsidRPr="00176358" w:rsidRDefault="008F07E8" w:rsidP="008F07E8">
      <w:pPr>
        <w:spacing w:before="27" w:after="27" w:line="312" w:lineRule="auto"/>
      </w:pPr>
      <w:r w:rsidRPr="00176358">
        <w:t>-  Праздник « Помнит мир спасённый ». Традиционно проводятся конкурс  и выставка рисунков « Пусть всегда будет мир!», учащиеся школы готовят концертную программу для ветеранов и участников ВОВ,  в рамках праздника, организуемо</w:t>
      </w:r>
      <w:r>
        <w:t>го совместно с Администрацией села Медведица</w:t>
      </w:r>
      <w:r w:rsidRPr="00176358">
        <w:t xml:space="preserve">, участвуют </w:t>
      </w:r>
      <w:r>
        <w:t xml:space="preserve">в </w:t>
      </w:r>
      <w:r w:rsidRPr="00176358">
        <w:t>возложении ц</w:t>
      </w:r>
      <w:r>
        <w:t>ветов и венков к памятнику воинам освободителям</w:t>
      </w:r>
      <w:r w:rsidRPr="00176358">
        <w:t>.</w:t>
      </w:r>
    </w:p>
    <w:p w:rsidR="008F07E8" w:rsidRPr="00176358" w:rsidRDefault="008F07E8" w:rsidP="008F07E8">
      <w:pPr>
        <w:spacing w:before="27" w:after="27" w:line="312" w:lineRule="auto"/>
      </w:pPr>
      <w:r w:rsidRPr="00176358">
        <w:t> </w:t>
      </w:r>
      <w:r>
        <w:t xml:space="preserve">- </w:t>
      </w:r>
      <w:r w:rsidRPr="00176358">
        <w:t>Праздник «Прощание с начальной школой»: торжественная церемония, символизирующая окончания обучения на первой ступени начального общего образования. Организуется в сотрудничестве всех учащихся начальных классов. Данное мероприятие направлено на формирование положительного отношения к школе, учителям, своим одноклассникам. Подготовка мероприятия осуществляется в тесном взаимодействии  педагогов, учеников и родителей.</w:t>
      </w:r>
    </w:p>
    <w:p w:rsidR="008F07E8" w:rsidRPr="00176358" w:rsidRDefault="008F07E8" w:rsidP="008F07E8">
      <w:pPr>
        <w:spacing w:before="27" w:after="27" w:line="312" w:lineRule="auto"/>
      </w:pPr>
      <w:r>
        <w:t> - И</w:t>
      </w:r>
      <w:r w:rsidRPr="00176358">
        <w:t>нтеллектуальные и творческие конкурсы</w:t>
      </w:r>
      <w:r>
        <w:t xml:space="preserve"> и турниры с учащимися школы</w:t>
      </w:r>
      <w:r w:rsidRPr="00176358">
        <w:t> направленные на сплочение детей из разных классов, снятие напряжения, создание атмосферы дружбы и общей радости. В ходе таких игр формируются определенные социально значимые отношения в ученическом сообществе.</w:t>
      </w:r>
    </w:p>
    <w:p w:rsidR="008F07E8" w:rsidRPr="00176358" w:rsidRDefault="008F07E8" w:rsidP="008F07E8">
      <w:pPr>
        <w:spacing w:before="27" w:after="27" w:line="312" w:lineRule="auto"/>
      </w:pPr>
      <w:r w:rsidRPr="00176358">
        <w:lastRenderedPageBreak/>
        <w:t> - Линейка</w:t>
      </w:r>
      <w:r>
        <w:t xml:space="preserve"> «Последний звонок»</w:t>
      </w:r>
      <w:r w:rsidRPr="00176358">
        <w:t>, посвященная подведению итогов учебного года: Учащимся школы вручаются грамоты, дипломы, памятные призы за успехи в учебной деятельности, активное участие в общественной деятельности класса и школы, проявление ярко выраженной гражданской позиции.</w:t>
      </w:r>
    </w:p>
    <w:p w:rsidR="008F07E8" w:rsidRPr="00176358" w:rsidRDefault="008F07E8" w:rsidP="008F07E8">
      <w:pPr>
        <w:spacing w:before="27" w:after="27" w:line="312" w:lineRule="auto"/>
      </w:pPr>
      <w:r>
        <w:t xml:space="preserve"> - </w:t>
      </w:r>
      <w:r w:rsidRPr="00176358">
        <w:t>« Выпускной вечер»  для старшеклассников проводится  как общешкольное мероприятие , направленное на формирование ценностной ориентации на межличностное общение, школьный патриотизм, сотрудничество детей, учителей, родителей.</w:t>
      </w:r>
    </w:p>
    <w:p w:rsidR="008F07E8" w:rsidRPr="00176358" w:rsidRDefault="008F07E8" w:rsidP="008F07E8">
      <w:pPr>
        <w:spacing w:before="27" w:after="27" w:line="312" w:lineRule="auto"/>
      </w:pPr>
      <w:r w:rsidRPr="00176358">
        <w:t xml:space="preserve">4.1.4. </w:t>
      </w:r>
      <w:r w:rsidRPr="00176358">
        <w:rPr>
          <w:b/>
          <w:bCs/>
          <w:i/>
          <w:iCs/>
        </w:rPr>
        <w:t xml:space="preserve">Ориентация предметно-эстетической среды на духовно-нравственное развитие  школьников. </w:t>
      </w:r>
    </w:p>
    <w:p w:rsidR="008F07E8" w:rsidRPr="00176358" w:rsidRDefault="008F07E8" w:rsidP="008F07E8">
      <w:pPr>
        <w:spacing w:before="27" w:after="27" w:line="312" w:lineRule="auto"/>
      </w:pPr>
      <w:r w:rsidRPr="00176358">
        <w:t>Обустройство жизни детей в школе – первый фактор их благоприятного самочувствия, физического, психологического, социально-эстетического. Поэтому наше образовательное учреждение заботится о возможно наилучших условиях пребывания воспитанников в школе:</w:t>
      </w:r>
    </w:p>
    <w:p w:rsidR="008F07E8" w:rsidRPr="00176358" w:rsidRDefault="008F07E8" w:rsidP="008F07E8">
      <w:pPr>
        <w:spacing w:before="27" w:after="27" w:line="312" w:lineRule="auto"/>
      </w:pPr>
      <w:r w:rsidRPr="00176358">
        <w:t> - Обустройство школьного двора, его озеленение: участие детей в обустройстве школы позволяет формировать умения, как технические, так и поведенческие.</w:t>
      </w:r>
    </w:p>
    <w:p w:rsidR="008F07E8" w:rsidRPr="00176358" w:rsidRDefault="008F07E8" w:rsidP="008F07E8">
      <w:pPr>
        <w:spacing w:before="27" w:after="27" w:line="312" w:lineRule="auto"/>
      </w:pPr>
      <w:r w:rsidRPr="00176358">
        <w:t> - Оборудование  спортивной и игровой площадок, приспособленных  специально для младших школьников, расширяет возможности организации разнообразной социально-значимой деятельности.</w:t>
      </w:r>
    </w:p>
    <w:p w:rsidR="008F07E8" w:rsidRPr="00176358" w:rsidRDefault="008F07E8" w:rsidP="008F07E8">
      <w:pPr>
        <w:spacing w:before="27" w:after="27" w:line="312" w:lineRule="auto"/>
      </w:pPr>
      <w:r w:rsidRPr="00176358">
        <w:t> - Наличие у каждого школьника необходимых учебных пособий, дидактического материала.</w:t>
      </w:r>
    </w:p>
    <w:p w:rsidR="008F07E8" w:rsidRPr="00176358" w:rsidRDefault="008F07E8" w:rsidP="008F07E8">
      <w:pPr>
        <w:spacing w:before="27" w:after="27" w:line="312" w:lineRule="auto"/>
      </w:pPr>
      <w:r w:rsidRPr="00176358">
        <w:t xml:space="preserve"> - Продуманное расположение учеников в </w:t>
      </w:r>
      <w:r>
        <w:t>классе</w:t>
      </w:r>
      <w:r w:rsidRPr="00176358">
        <w:t>, с учетом зрения, слуха, роста, а также самооценки каждого, меры его активности, степени коммуникативности.</w:t>
      </w:r>
    </w:p>
    <w:p w:rsidR="008F07E8" w:rsidRPr="00176358" w:rsidRDefault="008F07E8" w:rsidP="008F07E8">
      <w:pPr>
        <w:spacing w:before="27" w:after="27" w:line="312" w:lineRule="auto"/>
      </w:pPr>
      <w:r w:rsidRPr="00176358">
        <w:t> - Распорядок и процедура школьного завтрака</w:t>
      </w:r>
      <w:r>
        <w:t xml:space="preserve"> и обеда</w:t>
      </w:r>
      <w:r w:rsidRPr="00176358">
        <w:t>.</w:t>
      </w:r>
    </w:p>
    <w:p w:rsidR="008F07E8" w:rsidRPr="00176358" w:rsidRDefault="008F07E8" w:rsidP="008F07E8">
      <w:pPr>
        <w:spacing w:before="27" w:after="27" w:line="312" w:lineRule="auto"/>
      </w:pPr>
      <w:r w:rsidRPr="00176358">
        <w:t> - Удобное расположение  туалетных комнат и культура пользования ими, где каждый ученик может привести себя в надлежащий вид.</w:t>
      </w:r>
    </w:p>
    <w:p w:rsidR="008F07E8" w:rsidRPr="00176358" w:rsidRDefault="008F07E8" w:rsidP="008F07E8">
      <w:pPr>
        <w:spacing w:before="27" w:after="27" w:line="312" w:lineRule="auto"/>
      </w:pPr>
      <w:r>
        <w:t xml:space="preserve">- </w:t>
      </w:r>
      <w:r w:rsidRPr="00176358">
        <w:t xml:space="preserve">Интерьер </w:t>
      </w:r>
      <w:r>
        <w:t>классных кабинетов</w:t>
      </w:r>
      <w:r w:rsidRPr="00176358">
        <w:t>, продуманный педагогом, учащимися, родителями. Методы ухода за кабинетом, комнатными растениями, оформление, сменяемость информации на стендах, поддерживающих чистоту и красоту помещения.</w:t>
      </w:r>
    </w:p>
    <w:p w:rsidR="008F07E8" w:rsidRPr="00176358" w:rsidRDefault="008F07E8" w:rsidP="008F07E8">
      <w:pPr>
        <w:spacing w:before="27" w:after="27" w:line="312" w:lineRule="auto"/>
      </w:pPr>
      <w:r w:rsidRPr="00176358">
        <w:t xml:space="preserve"> - Единые требования к школьному </w:t>
      </w:r>
      <w:r>
        <w:t>форме</w:t>
      </w:r>
      <w:r w:rsidRPr="00176358">
        <w:t>, обуви педагога и школьника.</w:t>
      </w:r>
    </w:p>
    <w:p w:rsidR="008F07E8" w:rsidRPr="00176358" w:rsidRDefault="008F07E8" w:rsidP="008F07E8">
      <w:pPr>
        <w:spacing w:before="27" w:after="27" w:line="312" w:lineRule="auto"/>
      </w:pPr>
      <w:r w:rsidRPr="00176358">
        <w:t> - Осведомленность  каждого школьника  о назначении всех помещений в образовательном учреждении.</w:t>
      </w:r>
    </w:p>
    <w:p w:rsidR="008F07E8" w:rsidRPr="00176358" w:rsidRDefault="008F07E8" w:rsidP="008F07E8">
      <w:pPr>
        <w:spacing w:before="27" w:after="27" w:line="312" w:lineRule="auto"/>
      </w:pPr>
      <w:r w:rsidRPr="00176358">
        <w:t> </w:t>
      </w:r>
      <w:r>
        <w:t xml:space="preserve">- </w:t>
      </w:r>
      <w:r w:rsidRPr="00176358">
        <w:t>Организация предметной среды направлена на приобретение учащимися позитивного опыта социальных отношений, развитие широкого спектра общих и социальных способностей.</w:t>
      </w:r>
    </w:p>
    <w:p w:rsidR="008F07E8" w:rsidRPr="00176358" w:rsidRDefault="008F07E8" w:rsidP="008F07E8">
      <w:pPr>
        <w:spacing w:before="27" w:after="27" w:line="312" w:lineRule="auto"/>
      </w:pPr>
      <w:r w:rsidRPr="00176358">
        <w:rPr>
          <w:b/>
          <w:bCs/>
          <w:i/>
          <w:iCs/>
        </w:rPr>
        <w:t>4.2. Реализация воспитывающего потенциала познавательной деятельности  школьников на уроке.</w:t>
      </w:r>
    </w:p>
    <w:p w:rsidR="008F07E8" w:rsidRPr="00176358" w:rsidRDefault="008F07E8" w:rsidP="008F07E8">
      <w:pPr>
        <w:spacing w:before="27" w:after="27" w:line="312" w:lineRule="auto"/>
      </w:pPr>
      <w:r w:rsidRPr="00176358">
        <w:t>Воспитательный потенциал урока в нашем образовательном учреждении реализуется через: побуждение  школьников соблюдать  общепринятые нормы поведения на уроке и правила взаимоотношений с учителем и сверстниками; привлечение внимания школьников к ценностному аспекту изучаемых на уроке явлений; постановку перед школьниками и обсуждение вместе сними поведенческих, нравственных,  или социальных проблем, которые предстоит решать учащимся.</w:t>
      </w:r>
    </w:p>
    <w:p w:rsidR="008F07E8" w:rsidRPr="00176358" w:rsidRDefault="008F07E8" w:rsidP="008F07E8">
      <w:pPr>
        <w:spacing w:before="27" w:after="27" w:line="312" w:lineRule="auto"/>
      </w:pPr>
      <w:r w:rsidRPr="00176358">
        <w:lastRenderedPageBreak/>
        <w:t>Для этого используется воспитательный потенциал  учебных предметов естественно -научного  и гуманитарного циклов и существующих в их рамках тем, наиболее значимых в воспитательном плане.</w:t>
      </w:r>
    </w:p>
    <w:p w:rsidR="008F07E8" w:rsidRPr="00176358" w:rsidRDefault="008F07E8" w:rsidP="008F07E8">
      <w:pPr>
        <w:spacing w:before="27" w:after="27" w:line="312" w:lineRule="auto"/>
      </w:pPr>
      <w:r w:rsidRPr="00176358">
        <w:rPr>
          <w:b/>
          <w:bCs/>
        </w:rPr>
        <w:t xml:space="preserve">   </w:t>
      </w:r>
      <w:r w:rsidRPr="00176358">
        <w:rPr>
          <w:b/>
          <w:bCs/>
          <w:i/>
          <w:iCs/>
        </w:rPr>
        <w:t>4.3.Реализация воспитательного потенциала внеурочной деятельности.</w:t>
      </w:r>
    </w:p>
    <w:p w:rsidR="008F07E8" w:rsidRPr="00176358" w:rsidRDefault="008F07E8" w:rsidP="008F07E8">
      <w:pPr>
        <w:spacing w:before="27" w:after="27" w:line="312" w:lineRule="auto"/>
      </w:pPr>
      <w:r w:rsidRPr="00176358">
        <w:t>Для достижения цели духовно-нравственного развития и воспитания школьников в образовательном учреждении используются следующие виды внеурочной деятельности и формы её организации:</w:t>
      </w:r>
    </w:p>
    <w:p w:rsidR="008F07E8" w:rsidRPr="00176358" w:rsidRDefault="008F07E8" w:rsidP="008F07E8">
      <w:pPr>
        <w:spacing w:before="27" w:after="27" w:line="312" w:lineRule="auto"/>
      </w:pPr>
      <w:r w:rsidRPr="00176358">
        <w:rPr>
          <w:b/>
          <w:bCs/>
        </w:rPr>
        <w:t>Познавательная деятельность</w:t>
      </w:r>
      <w:r w:rsidRPr="00176358">
        <w:t>.</w:t>
      </w:r>
    </w:p>
    <w:p w:rsidR="008F07E8" w:rsidRPr="00176358" w:rsidRDefault="008F07E8" w:rsidP="008F07E8">
      <w:pPr>
        <w:spacing w:before="27" w:after="27" w:line="312" w:lineRule="auto"/>
      </w:pPr>
      <w:r w:rsidRPr="0087779C">
        <w:t>Развивающие занятия по курсу «Занимательная математика», «Исследуем речь», «Трудные случаи правописания», «Поэзия слова», «Почемучки» и « Эрудит» направлены на формирование организационных, интеллектуальных, информационно-коммуникационных, коммуникативных умений, приобретение социальных знаний и позитивного отношения к базовым ценностям.</w:t>
      </w:r>
    </w:p>
    <w:p w:rsidR="008F07E8" w:rsidRPr="00176358" w:rsidRDefault="008F07E8" w:rsidP="008F07E8">
      <w:pPr>
        <w:spacing w:before="27" w:after="27" w:line="312" w:lineRule="auto"/>
      </w:pPr>
      <w:r w:rsidRPr="00176358">
        <w:t>Детские исследовательские проекты, внешкольные акции (олимпиады, конференции учащихся, ин</w:t>
      </w:r>
      <w:r>
        <w:t>теллектуальные марафоны)</w:t>
      </w:r>
      <w:r w:rsidRPr="00176358">
        <w:t>, направленные на приобретение учащимися социально-значимых знаний гуманитарной, экологической, здоровьесберегающей направленности в ходе проведения несложных экспериментов или обсуждения предлагаемых педагогом проблем.</w:t>
      </w:r>
    </w:p>
    <w:p w:rsidR="008F07E8" w:rsidRPr="00176358" w:rsidRDefault="008F07E8" w:rsidP="008F07E8">
      <w:pPr>
        <w:spacing w:before="27" w:after="27" w:line="312" w:lineRule="auto"/>
      </w:pPr>
      <w:r w:rsidRPr="00176358">
        <w:rPr>
          <w:b/>
          <w:bCs/>
        </w:rPr>
        <w:t>Проблемно-ценностное общение.</w:t>
      </w:r>
    </w:p>
    <w:p w:rsidR="008F07E8" w:rsidRPr="00176358" w:rsidRDefault="008F07E8" w:rsidP="008F07E8">
      <w:pPr>
        <w:spacing w:before="27" w:after="27" w:line="312" w:lineRule="auto"/>
      </w:pPr>
      <w:r w:rsidRPr="00176358">
        <w:t>Цикл этических бесед, регулярно проводимый для учеников младших классов, среднего и старшего звена  направленный на  воспитание ответственного поведения ребенка в школе.</w:t>
      </w:r>
    </w:p>
    <w:p w:rsidR="008F07E8" w:rsidRPr="00176358" w:rsidRDefault="008F07E8" w:rsidP="008F07E8">
      <w:pPr>
        <w:spacing w:before="27" w:after="27" w:line="312" w:lineRule="auto"/>
      </w:pPr>
      <w:r w:rsidRPr="00176358">
        <w:t> на развитие представлений школьников о добре и зле, на воспитание их ценностного отношения к людям, к жизни вообще, на освоение детьми правил современного этикета.</w:t>
      </w:r>
    </w:p>
    <w:p w:rsidR="008F07E8" w:rsidRPr="00176358" w:rsidRDefault="008F07E8" w:rsidP="008F07E8">
      <w:pPr>
        <w:spacing w:before="27" w:after="27" w:line="312" w:lineRule="auto"/>
      </w:pPr>
      <w:r w:rsidRPr="00176358">
        <w:t>на формирование гражданской и правовой направленности личности, активной жизненной позиции, воспитание любви к Родине, преданности своему Отечеству, стремления служить его интересам и готовности к его защите. </w:t>
      </w:r>
    </w:p>
    <w:p w:rsidR="008F07E8" w:rsidRPr="00176358" w:rsidRDefault="008F07E8" w:rsidP="008F07E8">
      <w:pPr>
        <w:spacing w:before="27" w:after="27" w:line="312" w:lineRule="auto"/>
      </w:pPr>
      <w:r w:rsidRPr="00176358">
        <w:rPr>
          <w:b/>
          <w:bCs/>
        </w:rPr>
        <w:t>Игровая деятельность.</w:t>
      </w:r>
    </w:p>
    <w:p w:rsidR="008F07E8" w:rsidRPr="00176358" w:rsidRDefault="008F07E8" w:rsidP="008F07E8">
      <w:pPr>
        <w:spacing w:before="27" w:after="27" w:line="312" w:lineRule="auto"/>
      </w:pPr>
      <w:r w:rsidRPr="00176358">
        <w:t>Подвижные игры средней и малой подвижности на переменах, прогулке в группе продленного дня – организуемая игровая деятельность позволяет формировать интерес к истории народных игр, воспитывать культуру совместно выполняемых двигательных упражнений, чувство коллективизма, расширять кругозор учащихся</w:t>
      </w:r>
    </w:p>
    <w:p w:rsidR="008F07E8" w:rsidRPr="00176358" w:rsidRDefault="008F07E8" w:rsidP="008F07E8">
      <w:pPr>
        <w:spacing w:before="27" w:after="27" w:line="312" w:lineRule="auto"/>
      </w:pPr>
      <w:r w:rsidRPr="00176358">
        <w:rPr>
          <w:b/>
          <w:bCs/>
        </w:rPr>
        <w:t>Трудовая деятельность</w:t>
      </w:r>
      <w:r w:rsidRPr="00176358">
        <w:t>.</w:t>
      </w:r>
    </w:p>
    <w:p w:rsidR="008F07E8" w:rsidRPr="00176358" w:rsidRDefault="008F07E8" w:rsidP="008F07E8">
      <w:pPr>
        <w:spacing w:before="27" w:after="27" w:line="312" w:lineRule="auto"/>
      </w:pPr>
      <w:r w:rsidRPr="00176358">
        <w:t xml:space="preserve"> Дежурство по школе и  классу, индивидуальные и коллективные поручения, организуемые в  школе, формируют у воспитанников позитивное отношение к труду как базовой ценности, опыт самостоятельного общественного действия. Общественно-полезная деятельность совместно с родителями и педагогами школы, направленная на преобразование окружающей действительности, сезонные субботники по уборке школьной территории, шефство над </w:t>
      </w:r>
      <w:r>
        <w:t>Парком Победы, Берёзовая роща</w:t>
      </w:r>
      <w:r w:rsidRPr="00176358">
        <w:t>.</w:t>
      </w:r>
    </w:p>
    <w:p w:rsidR="008F07E8" w:rsidRPr="00176358" w:rsidRDefault="008F07E8" w:rsidP="008F07E8">
      <w:pPr>
        <w:spacing w:before="27" w:after="27" w:line="312" w:lineRule="auto"/>
      </w:pPr>
      <w:r w:rsidRPr="00176358">
        <w:rPr>
          <w:b/>
          <w:bCs/>
        </w:rPr>
        <w:t>Художественное творчество</w:t>
      </w:r>
    </w:p>
    <w:p w:rsidR="008F07E8" w:rsidRPr="00176358" w:rsidRDefault="008F07E8" w:rsidP="008F07E8">
      <w:pPr>
        <w:spacing w:before="27" w:after="27" w:line="312" w:lineRule="auto"/>
      </w:pPr>
      <w:r w:rsidRPr="00176358">
        <w:t> </w:t>
      </w:r>
      <w:r>
        <w:t>«С</w:t>
      </w:r>
      <w:r w:rsidRPr="00176358">
        <w:t>увенир»</w:t>
      </w:r>
      <w:r>
        <w:t>, «Умелые руки» - круж</w:t>
      </w:r>
      <w:r w:rsidRPr="00176358">
        <w:t>к</w:t>
      </w:r>
      <w:r>
        <w:t>и, предполагающие</w:t>
      </w:r>
      <w:r w:rsidRPr="00176358">
        <w:t xml:space="preserve"> знакомство с азами ручного труда разработку и реализацию воспитанниками индивидуальных  проектов -  с целью развития творческих способностей, воспитания уважительного отношения к труду.</w:t>
      </w:r>
    </w:p>
    <w:p w:rsidR="008F07E8" w:rsidRPr="00176358" w:rsidRDefault="008F07E8" w:rsidP="008F07E8">
      <w:pPr>
        <w:spacing w:before="27" w:after="27" w:line="312" w:lineRule="auto"/>
      </w:pPr>
      <w:r w:rsidRPr="00176358">
        <w:rPr>
          <w:b/>
          <w:bCs/>
        </w:rPr>
        <w:lastRenderedPageBreak/>
        <w:t>Спортивно-оздоровительная деятельность.</w:t>
      </w:r>
    </w:p>
    <w:p w:rsidR="008F07E8" w:rsidRPr="00176358" w:rsidRDefault="008F07E8" w:rsidP="008F07E8">
      <w:pPr>
        <w:spacing w:before="27" w:after="27" w:line="312" w:lineRule="auto"/>
      </w:pPr>
      <w:r w:rsidRPr="00176358">
        <w:t>«</w:t>
      </w:r>
      <w:r>
        <w:t>Спортивные игры</w:t>
      </w:r>
      <w:r w:rsidRPr="00176358">
        <w:t xml:space="preserve">»- </w:t>
      </w:r>
      <w:r>
        <w:t>занятия,  которые</w:t>
      </w:r>
      <w:r w:rsidRPr="00176358">
        <w:t xml:space="preserve"> направлены на воспитание высоконравственных и волевых качеств личности учен</w:t>
      </w:r>
      <w:r>
        <w:t xml:space="preserve">ика начальной школы, </w:t>
      </w:r>
      <w:r w:rsidRPr="00176358">
        <w:t>на физическое развитие и оздоровление школьников, воспитание у них силы воли, ответственности, чувства уважения к другим людям</w:t>
      </w:r>
      <w:r>
        <w:t>.</w:t>
      </w:r>
    </w:p>
    <w:p w:rsidR="008F07E8" w:rsidRPr="00176358" w:rsidRDefault="008F07E8" w:rsidP="008F07E8">
      <w:pPr>
        <w:spacing w:before="27" w:after="27" w:line="312" w:lineRule="auto"/>
      </w:pPr>
      <w:r w:rsidRPr="00176358">
        <w:t> </w:t>
      </w:r>
      <w:r w:rsidRPr="00176358">
        <w:rPr>
          <w:b/>
          <w:bCs/>
          <w:i/>
          <w:iCs/>
        </w:rPr>
        <w:t>4.4 Фор</w:t>
      </w:r>
      <w:r>
        <w:rPr>
          <w:b/>
          <w:bCs/>
          <w:i/>
          <w:iCs/>
        </w:rPr>
        <w:t>мирование коллективов в классах</w:t>
      </w:r>
      <w:r w:rsidRPr="00176358">
        <w:rPr>
          <w:b/>
          <w:bCs/>
          <w:i/>
          <w:iCs/>
        </w:rPr>
        <w:t>.</w:t>
      </w:r>
    </w:p>
    <w:p w:rsidR="008F07E8" w:rsidRPr="00176358" w:rsidRDefault="008F07E8" w:rsidP="008F07E8">
      <w:pPr>
        <w:spacing w:before="27" w:after="27" w:line="312" w:lineRule="auto"/>
      </w:pPr>
      <w:r w:rsidRPr="00176358">
        <w:t>Коллектив класса является эффективным средством воспитания школьников и важной средой их духовно-нравственного развития.  Особое место в воспитательной системе класса отводиться классному руководителю. Он вместе со своими воспитанниками рассматривает и исследует приоритетные жизненные ценности, изучает традиции своей страны, семьи, школы, формирует традиции класса. Важным фактором формирования нравственных ценностей у воспитанников  является создание благоприятного эмоционального фона. При этом возникает целостное единство классного руководителя и учащихся, создается культурное пространство для реализации целей воспитания. Успешному осуществлению этого процесса в нашем образовательном учреждении будут способствовать:</w:t>
      </w:r>
    </w:p>
    <w:p w:rsidR="008F07E8" w:rsidRPr="00176358" w:rsidRDefault="008F07E8" w:rsidP="008F07E8">
      <w:pPr>
        <w:spacing w:before="27" w:after="27" w:line="312" w:lineRule="auto"/>
      </w:pPr>
      <w:r w:rsidRPr="00176358">
        <w:t>- внутриклассные и общешкольные коллективные творческие дела и праздники;</w:t>
      </w:r>
    </w:p>
    <w:p w:rsidR="008F07E8" w:rsidRPr="00176358" w:rsidRDefault="008F07E8" w:rsidP="008F07E8">
      <w:pPr>
        <w:spacing w:before="27" w:after="27" w:line="312" w:lineRule="auto"/>
      </w:pPr>
      <w:r w:rsidRPr="00176358">
        <w:t>- коллективные поручения: именно коллективная работа сплачивает группу, а коллективные связи лучше всего рождаются в труде;</w:t>
      </w:r>
    </w:p>
    <w:p w:rsidR="008F07E8" w:rsidRPr="00176358" w:rsidRDefault="008F07E8" w:rsidP="008F07E8">
      <w:pPr>
        <w:spacing w:before="27" w:after="27" w:line="312" w:lineRule="auto"/>
      </w:pPr>
      <w:r>
        <w:t>- «Наши увлечения»-</w:t>
      </w:r>
      <w:r w:rsidRPr="00176358">
        <w:t xml:space="preserve"> в классном уголке помещается </w:t>
      </w:r>
      <w:r>
        <w:t>информацияо занятости в кружках и секциях.</w:t>
      </w:r>
      <w:r w:rsidRPr="00176358">
        <w:t xml:space="preserve"> Содержание может стать основой для планирования и организации совместной ценностно-ориентированной воспитывающей деятельности;</w:t>
      </w:r>
    </w:p>
    <w:p w:rsidR="008F07E8" w:rsidRPr="00176358" w:rsidRDefault="008F07E8" w:rsidP="008F07E8">
      <w:pPr>
        <w:spacing w:before="27" w:after="27" w:line="312" w:lineRule="auto"/>
      </w:pPr>
      <w:r>
        <w:t>- Классные</w:t>
      </w:r>
      <w:r w:rsidRPr="00176358">
        <w:t xml:space="preserve"> час</w:t>
      </w:r>
      <w:r>
        <w:t>ы, направленные  на коллективное планирование</w:t>
      </w:r>
      <w:r w:rsidRPr="00176358">
        <w:t xml:space="preserve"> жизнедеятельности ученического коллектива с целью создания условий для проявления ценностного отношения к социально значимой деятельности.</w:t>
      </w:r>
    </w:p>
    <w:p w:rsidR="008F07E8" w:rsidRPr="00176358" w:rsidRDefault="008F07E8" w:rsidP="008F07E8">
      <w:pPr>
        <w:spacing w:before="27" w:after="27" w:line="312" w:lineRule="auto"/>
      </w:pPr>
      <w:r w:rsidRPr="00176358">
        <w:rPr>
          <w:b/>
          <w:bCs/>
          <w:i/>
          <w:iCs/>
        </w:rPr>
        <w:t xml:space="preserve">4.5. Социальное партнерство образовательного учреждения с семьями  школьников </w:t>
      </w:r>
    </w:p>
    <w:p w:rsidR="008F07E8" w:rsidRPr="00176358" w:rsidRDefault="008F07E8" w:rsidP="008F07E8">
      <w:pPr>
        <w:spacing w:before="27" w:after="27" w:line="312" w:lineRule="auto"/>
      </w:pPr>
      <w:r w:rsidRPr="00176358">
        <w:t>Социальный мир семьи – сильнейший фактор формирования личности воспитанника. Взаимодействие классного руководителя и родителей заключается в том, что обе стороны должны быть заинтересованы в изучении ребенка, раскрытии и развитии в нем лучших качеств и свойств, необходимых для самоопределения и самореализации. В основе такого взаимодействия лежат принципы взаимного уважения и доверия, взаимной поддержки и помощи, терпения и терпимости по отношению друг к другу.</w:t>
      </w:r>
    </w:p>
    <w:p w:rsidR="008F07E8" w:rsidRPr="00176358" w:rsidRDefault="008F07E8" w:rsidP="008F07E8">
      <w:pPr>
        <w:spacing w:before="27" w:after="27" w:line="312" w:lineRule="auto"/>
      </w:pPr>
      <w:r w:rsidRPr="00176358">
        <w:t>Формы работы с родителями: анкетирование, беседа, консультации, родительские собрания, посещение семьи, проведение совместных часов общения, классных часов, вечеров, экскурсий, походов классного руководителя, родителей и детей.</w:t>
      </w:r>
    </w:p>
    <w:p w:rsidR="008F07E8" w:rsidRPr="00176358" w:rsidRDefault="008F07E8" w:rsidP="008F07E8">
      <w:pPr>
        <w:spacing w:before="27" w:after="27" w:line="312" w:lineRule="auto"/>
      </w:pPr>
      <w:r w:rsidRPr="00176358">
        <w:t>Для установления партнерских взаимоотношений с семьями учащихся в нашем образовательном учреждении используются следующие формы работы: </w:t>
      </w:r>
    </w:p>
    <w:p w:rsidR="008F07E8" w:rsidRPr="00176358" w:rsidRDefault="008F07E8" w:rsidP="008F07E8">
      <w:pPr>
        <w:spacing w:before="27" w:after="27" w:line="312" w:lineRule="auto"/>
      </w:pPr>
      <w:r w:rsidRPr="00176358">
        <w:rPr>
          <w:b/>
          <w:bCs/>
        </w:rPr>
        <w:t>Тематические родительские собрания</w:t>
      </w:r>
      <w:r w:rsidRPr="00176358">
        <w:t>, проходящие в режиме  дискуссий по наиболее острым, актуальным проблемам воспитания и обучения школьников</w:t>
      </w:r>
    </w:p>
    <w:p w:rsidR="008F07E8" w:rsidRPr="00176358" w:rsidRDefault="008F07E8" w:rsidP="008F07E8">
      <w:pPr>
        <w:spacing w:before="27" w:after="27" w:line="312" w:lineRule="auto"/>
      </w:pPr>
      <w:r w:rsidRPr="00176358">
        <w:t xml:space="preserve"> Темы родительских собраний разрабатываются классными руководителями </w:t>
      </w:r>
      <w:r>
        <w:t xml:space="preserve">индивидуально и обсуждаются на </w:t>
      </w:r>
      <w:r w:rsidRPr="00176358">
        <w:t>МО классных руководителей.</w:t>
      </w:r>
    </w:p>
    <w:p w:rsidR="008F07E8" w:rsidRPr="00176358" w:rsidRDefault="008F07E8" w:rsidP="008F07E8">
      <w:pPr>
        <w:spacing w:before="27" w:after="27" w:line="312" w:lineRule="auto"/>
      </w:pPr>
      <w:r w:rsidRPr="00176358">
        <w:lastRenderedPageBreak/>
        <w:t> Для подготовки и проведения родительских собраний используются следующие диагностические методики:</w:t>
      </w:r>
    </w:p>
    <w:p w:rsidR="008F07E8" w:rsidRPr="00176358" w:rsidRDefault="008F07E8" w:rsidP="000C7E84">
      <w:pPr>
        <w:numPr>
          <w:ilvl w:val="0"/>
          <w:numId w:val="18"/>
        </w:numPr>
        <w:spacing w:before="204" w:after="204"/>
        <w:ind w:left="0"/>
      </w:pPr>
      <w:r w:rsidRPr="00176358">
        <w:t>Карточка семьи для индивидуальной работы с нею (Лодкина Т., Кеве Ф.)</w:t>
      </w:r>
    </w:p>
    <w:p w:rsidR="008F07E8" w:rsidRPr="00176358" w:rsidRDefault="008F07E8" w:rsidP="000C7E84">
      <w:pPr>
        <w:numPr>
          <w:ilvl w:val="0"/>
          <w:numId w:val="18"/>
        </w:numPr>
        <w:spacing w:before="204" w:after="204"/>
        <w:ind w:left="0"/>
      </w:pPr>
      <w:r w:rsidRPr="00176358">
        <w:t>Мастерская общения. Давайте познакомимся. (Павлова Т. В.)</w:t>
      </w:r>
    </w:p>
    <w:p w:rsidR="008F07E8" w:rsidRPr="00176358" w:rsidRDefault="008F07E8" w:rsidP="000C7E84">
      <w:pPr>
        <w:numPr>
          <w:ilvl w:val="0"/>
          <w:numId w:val="18"/>
        </w:numPr>
        <w:spacing w:before="204" w:after="204"/>
        <w:ind w:left="0"/>
      </w:pPr>
      <w:r w:rsidRPr="00176358">
        <w:t>Рисунок семьи (Захаров А. И., Хьюлс В., Дж. Ди Лио)</w:t>
      </w:r>
    </w:p>
    <w:p w:rsidR="008F07E8" w:rsidRPr="00176358" w:rsidRDefault="008F07E8" w:rsidP="000C7E84">
      <w:pPr>
        <w:numPr>
          <w:ilvl w:val="0"/>
          <w:numId w:val="18"/>
        </w:numPr>
        <w:spacing w:before="204" w:after="204"/>
        <w:ind w:left="0"/>
      </w:pPr>
      <w:r w:rsidRPr="00176358">
        <w:t>Диагностика семьи (Баркан А.)</w:t>
      </w:r>
    </w:p>
    <w:p w:rsidR="008F07E8" w:rsidRPr="00176358" w:rsidRDefault="008F07E8" w:rsidP="000C7E84">
      <w:pPr>
        <w:numPr>
          <w:ilvl w:val="0"/>
          <w:numId w:val="18"/>
        </w:numPr>
        <w:spacing w:before="204" w:after="204"/>
        <w:ind w:left="0"/>
      </w:pPr>
      <w:r w:rsidRPr="00176358">
        <w:t>Анкета “Методика удовлетворенности родителей работой образовательного коллектива” (Степанов Е. Н.)</w:t>
      </w:r>
    </w:p>
    <w:p w:rsidR="008F07E8" w:rsidRPr="00176358" w:rsidRDefault="008F07E8" w:rsidP="000C7E84">
      <w:pPr>
        <w:numPr>
          <w:ilvl w:val="0"/>
          <w:numId w:val="18"/>
        </w:numPr>
        <w:spacing w:before="204" w:after="204"/>
        <w:ind w:left="0"/>
      </w:pPr>
      <w:r w:rsidRPr="00176358">
        <w:t>Планеты. Это Я. (Гаврилычева Г. Ф.)</w:t>
      </w:r>
    </w:p>
    <w:p w:rsidR="008F07E8" w:rsidRPr="00176358" w:rsidRDefault="008F07E8" w:rsidP="000C7E84">
      <w:pPr>
        <w:numPr>
          <w:ilvl w:val="0"/>
          <w:numId w:val="18"/>
        </w:numPr>
        <w:spacing w:before="204" w:after="204"/>
        <w:ind w:left="0"/>
      </w:pPr>
      <w:r w:rsidRPr="00176358">
        <w:t>Размышление о жизненном опыте (Щуркова Н. Е.)</w:t>
      </w:r>
    </w:p>
    <w:p w:rsidR="008F07E8" w:rsidRPr="00176358" w:rsidRDefault="008F07E8" w:rsidP="000C7E84">
      <w:pPr>
        <w:numPr>
          <w:ilvl w:val="0"/>
          <w:numId w:val="18"/>
        </w:numPr>
        <w:spacing w:before="204" w:after="204"/>
        <w:ind w:left="0"/>
      </w:pPr>
      <w:r w:rsidRPr="00176358">
        <w:t>Цветик-семицветик (Витковская И. М.)</w:t>
      </w:r>
    </w:p>
    <w:p w:rsidR="008F07E8" w:rsidRPr="00176358" w:rsidRDefault="008F07E8" w:rsidP="000C7E84">
      <w:pPr>
        <w:numPr>
          <w:ilvl w:val="0"/>
          <w:numId w:val="18"/>
        </w:numPr>
        <w:spacing w:before="204" w:after="204"/>
        <w:ind w:left="0"/>
      </w:pPr>
      <w:r w:rsidRPr="00176358">
        <w:t>Сказкотерапия (Короткова Л. Д.)</w:t>
      </w:r>
    </w:p>
    <w:p w:rsidR="008F07E8" w:rsidRPr="00176358" w:rsidRDefault="008F07E8" w:rsidP="000C7E84">
      <w:pPr>
        <w:numPr>
          <w:ilvl w:val="0"/>
          <w:numId w:val="18"/>
        </w:numPr>
        <w:spacing w:before="204" w:after="204"/>
        <w:ind w:left="0"/>
      </w:pPr>
      <w:r w:rsidRPr="00176358">
        <w:t>Анкета для детей и родителей “Гнев и радость”</w:t>
      </w:r>
    </w:p>
    <w:p w:rsidR="008F07E8" w:rsidRPr="00176358" w:rsidRDefault="008F07E8" w:rsidP="000C7E84">
      <w:pPr>
        <w:numPr>
          <w:ilvl w:val="0"/>
          <w:numId w:val="18"/>
        </w:numPr>
        <w:spacing w:before="204" w:after="204"/>
        <w:ind w:left="0"/>
      </w:pPr>
      <w:r w:rsidRPr="00176358">
        <w:t>“Завершение предложения”. Методика детская (вариант В. Михала)</w:t>
      </w:r>
    </w:p>
    <w:p w:rsidR="008F07E8" w:rsidRPr="00176358" w:rsidRDefault="008F07E8" w:rsidP="000C7E84">
      <w:pPr>
        <w:numPr>
          <w:ilvl w:val="0"/>
          <w:numId w:val="18"/>
        </w:numPr>
        <w:spacing w:before="204" w:after="204"/>
        <w:ind w:left="0"/>
      </w:pPr>
      <w:r w:rsidRPr="00176358">
        <w:t>Какой у нас коллектив. (Лутошкин А. П.)</w:t>
      </w:r>
    </w:p>
    <w:p w:rsidR="008F07E8" w:rsidRPr="00176358" w:rsidRDefault="008F07E8" w:rsidP="000C7E84">
      <w:pPr>
        <w:numPr>
          <w:ilvl w:val="0"/>
          <w:numId w:val="18"/>
        </w:numPr>
        <w:spacing w:before="204" w:after="204"/>
        <w:ind w:left="0"/>
      </w:pPr>
      <w:r w:rsidRPr="00176358">
        <w:t>Тестирование учащихся (Дереклеева Н. И.)</w:t>
      </w:r>
    </w:p>
    <w:p w:rsidR="008F07E8" w:rsidRPr="00176358" w:rsidRDefault="008F07E8" w:rsidP="008F07E8">
      <w:pPr>
        <w:spacing w:before="27" w:after="27" w:line="312" w:lineRule="auto"/>
      </w:pPr>
      <w:r w:rsidRPr="00176358">
        <w:rPr>
          <w:b/>
          <w:bCs/>
        </w:rPr>
        <w:t>Индивидуальные беседы</w:t>
      </w:r>
      <w:r w:rsidRPr="00176358">
        <w:t xml:space="preserve"> – по мере необходимости. </w:t>
      </w:r>
    </w:p>
    <w:p w:rsidR="008F07E8" w:rsidRPr="00176358" w:rsidRDefault="008F07E8" w:rsidP="008F07E8">
      <w:pPr>
        <w:spacing w:before="27" w:after="27" w:line="312" w:lineRule="auto"/>
      </w:pPr>
      <w:r w:rsidRPr="00176358">
        <w:rPr>
          <w:b/>
          <w:bCs/>
        </w:rPr>
        <w:t>Консультации (индивидуальные и по группам)</w:t>
      </w:r>
    </w:p>
    <w:p w:rsidR="008F07E8" w:rsidRPr="00176358" w:rsidRDefault="008F07E8" w:rsidP="008F07E8">
      <w:pPr>
        <w:spacing w:before="27" w:after="27" w:line="312" w:lineRule="auto"/>
      </w:pPr>
      <w:r w:rsidRPr="00176358">
        <w:rPr>
          <w:b/>
          <w:bCs/>
        </w:rPr>
        <w:t>Организация совместной</w:t>
      </w:r>
      <w:r>
        <w:rPr>
          <w:b/>
          <w:bCs/>
        </w:rPr>
        <w:t xml:space="preserve"> деятельности родителей и детей</w:t>
      </w:r>
      <w:r w:rsidRPr="00176358">
        <w:rPr>
          <w:b/>
          <w:bCs/>
        </w:rPr>
        <w:t>:</w:t>
      </w:r>
    </w:p>
    <w:p w:rsidR="008F07E8" w:rsidRPr="00176358" w:rsidRDefault="008F07E8" w:rsidP="008F07E8">
      <w:pPr>
        <w:spacing w:before="27" w:after="27" w:line="312" w:lineRule="auto"/>
      </w:pPr>
      <w:r w:rsidRPr="00176358">
        <w:t>- привлечение родителей к подготовке и  проведению праздников, фестивалей,     конкурсов, выставок;</w:t>
      </w:r>
    </w:p>
    <w:p w:rsidR="008F07E8" w:rsidRPr="00176358" w:rsidRDefault="008F07E8" w:rsidP="008F07E8">
      <w:pPr>
        <w:spacing w:before="27" w:after="27" w:line="312" w:lineRule="auto"/>
      </w:pPr>
      <w:r w:rsidRPr="00176358">
        <w:t>- привлечение родителей к организации экскурсий;</w:t>
      </w:r>
    </w:p>
    <w:p w:rsidR="008F07E8" w:rsidRPr="00176358" w:rsidRDefault="008F07E8" w:rsidP="008F07E8">
      <w:pPr>
        <w:spacing w:before="27" w:after="27" w:line="312" w:lineRule="auto"/>
      </w:pPr>
      <w:r w:rsidRPr="00176358">
        <w:t>- привлечение родителей к общественно-полезному труду в классном кабинете, по      благоустройству школьного двора.</w:t>
      </w:r>
    </w:p>
    <w:p w:rsidR="008F07E8" w:rsidRPr="00176358" w:rsidRDefault="008F07E8" w:rsidP="008F07E8">
      <w:pPr>
        <w:spacing w:before="27" w:after="27" w:line="312" w:lineRule="auto"/>
      </w:pPr>
      <w:r w:rsidRPr="00176358">
        <w:rPr>
          <w:b/>
          <w:bCs/>
        </w:rPr>
        <w:t>Организация работы классных родительских комитетов</w:t>
      </w:r>
      <w:r>
        <w:rPr>
          <w:b/>
          <w:bCs/>
        </w:rPr>
        <w:t>.</w:t>
      </w:r>
    </w:p>
    <w:p w:rsidR="008F07E8" w:rsidRPr="00176358" w:rsidRDefault="008F07E8" w:rsidP="008F07E8">
      <w:pPr>
        <w:spacing w:before="27" w:after="27" w:line="312" w:lineRule="auto"/>
      </w:pPr>
      <w:r w:rsidRPr="00176358">
        <w:rPr>
          <w:b/>
          <w:bCs/>
        </w:rPr>
        <w:t>Организация родителей для участия в работе общешкольного родительского к</w:t>
      </w:r>
      <w:r>
        <w:rPr>
          <w:b/>
          <w:bCs/>
        </w:rPr>
        <w:t>омитета</w:t>
      </w:r>
      <w:r w:rsidRPr="00176358">
        <w:rPr>
          <w:b/>
          <w:bCs/>
        </w:rPr>
        <w:t xml:space="preserve">. </w:t>
      </w:r>
    </w:p>
    <w:p w:rsidR="008F07E8" w:rsidRPr="00176358" w:rsidRDefault="008F07E8" w:rsidP="008F07E8">
      <w:pPr>
        <w:spacing w:before="27" w:after="27" w:line="312" w:lineRule="auto"/>
      </w:pPr>
      <w:r w:rsidRPr="00176358">
        <w:t> Работа направлена на создание необходимых условий  жизни, воспитания и обучения учащихся.</w:t>
      </w:r>
    </w:p>
    <w:p w:rsidR="008F07E8" w:rsidRPr="00176358" w:rsidRDefault="008F07E8" w:rsidP="008F07E8">
      <w:pPr>
        <w:spacing w:before="27" w:after="27" w:line="312" w:lineRule="auto"/>
      </w:pPr>
      <w:r w:rsidRPr="00176358">
        <w:rPr>
          <w:b/>
          <w:bCs/>
        </w:rPr>
        <w:t xml:space="preserve">Поощрение родителей за сотрудничество, объявление благодарности, написание благодарственных писем: </w:t>
      </w:r>
      <w:r w:rsidRPr="00176358">
        <w:t>по итогам общешкольных мероприятий,  по степени участия в общеклассных и общешкольных делах, в конце четверти, по итогам года, по итогам начальной школы (за успехи</w:t>
      </w:r>
      <w:r>
        <w:t xml:space="preserve"> в воспитании и обучении детей), по итогам окончания 9 и 11 классов</w:t>
      </w:r>
    </w:p>
    <w:p w:rsidR="008F07E8" w:rsidRPr="00176358" w:rsidRDefault="008F07E8" w:rsidP="008F07E8">
      <w:pPr>
        <w:spacing w:before="27" w:after="27" w:line="312" w:lineRule="auto"/>
      </w:pPr>
      <w:r w:rsidRPr="00176358">
        <w:t> </w:t>
      </w:r>
      <w:r w:rsidRPr="00176358">
        <w:rPr>
          <w:b/>
          <w:bCs/>
        </w:rPr>
        <w:t xml:space="preserve">«День открытых дверей»: </w:t>
      </w:r>
      <w:r w:rsidRPr="00176358">
        <w:t>ежегодная форма взаимодействия  школы с родителями учащихся, с родителями будущих первоклассников. В ходе мероприятия родители встречаются с администрацией, учителями школы, посещают открытые уроки, музей школы, дегустируют блюда школьного питания.</w:t>
      </w:r>
    </w:p>
    <w:p w:rsidR="008F07E8" w:rsidRPr="00176358" w:rsidRDefault="008F07E8" w:rsidP="008F07E8">
      <w:pPr>
        <w:spacing w:before="27" w:after="27" w:line="312" w:lineRule="auto"/>
      </w:pPr>
      <w:r w:rsidRPr="00176358">
        <w:lastRenderedPageBreak/>
        <w:t> </w:t>
      </w:r>
      <w:r w:rsidRPr="00176358">
        <w:rPr>
          <w:b/>
          <w:bCs/>
          <w:i/>
          <w:iCs/>
        </w:rPr>
        <w:t>4.6. Методическая работа, направленная на повышение профессиональной квалификации педагогов в сфере воспитания.</w:t>
      </w:r>
    </w:p>
    <w:p w:rsidR="008F07E8" w:rsidRPr="00176358" w:rsidRDefault="008F07E8" w:rsidP="008F07E8">
      <w:pPr>
        <w:spacing w:before="27" w:after="27" w:line="312" w:lineRule="auto"/>
      </w:pPr>
      <w:r w:rsidRPr="00176358">
        <w:t> 4.6.1. Проведение педагогических советов, обучающих семинаров, круглых столов по следующим проблемам воспитания:</w:t>
      </w:r>
    </w:p>
    <w:p w:rsidR="008F07E8" w:rsidRPr="00176358" w:rsidRDefault="008F07E8" w:rsidP="008F07E8">
      <w:pPr>
        <w:spacing w:before="27" w:after="27" w:line="312" w:lineRule="auto"/>
        <w:ind w:left="360"/>
      </w:pPr>
      <w:r w:rsidRPr="00176358">
        <w:t>«Потенциал воспитательной работы в школе в формировании базовых компетенций» (педсовет)</w:t>
      </w:r>
    </w:p>
    <w:p w:rsidR="008F07E8" w:rsidRPr="00176358" w:rsidRDefault="008F07E8" w:rsidP="008F07E8">
      <w:pPr>
        <w:spacing w:before="27" w:after="27" w:line="312" w:lineRule="auto"/>
        <w:ind w:left="360"/>
      </w:pPr>
      <w:r w:rsidRPr="00176358">
        <w:t> «Механизмы духовно-нравственного взаимодействия  семьи, школы и социума как условие реализации здоровье сберегающих технологий» ( педсовет)</w:t>
      </w:r>
    </w:p>
    <w:p w:rsidR="008F07E8" w:rsidRPr="00176358" w:rsidRDefault="008F07E8" w:rsidP="008F07E8">
      <w:pPr>
        <w:spacing w:before="27" w:after="27" w:line="312" w:lineRule="auto"/>
        <w:ind w:left="360"/>
      </w:pPr>
      <w:r w:rsidRPr="00176358">
        <w:t> «Каких результатов в сфере духовно-нравственного развития и воспитания школьников мы хотим достичь?» (деловая игра с участием представителей родительского комитета)</w:t>
      </w:r>
    </w:p>
    <w:p w:rsidR="008F07E8" w:rsidRPr="00176358" w:rsidRDefault="008F07E8" w:rsidP="008F07E8">
      <w:pPr>
        <w:spacing w:before="27" w:after="27" w:line="312" w:lineRule="auto"/>
        <w:ind w:left="360"/>
      </w:pPr>
      <w:r w:rsidRPr="00176358">
        <w:t>«Эффективные формы воспитател</w:t>
      </w:r>
      <w:r>
        <w:t xml:space="preserve">ьной работы  школе» (заседание </w:t>
      </w:r>
      <w:r w:rsidRPr="00176358">
        <w:t>МО)</w:t>
      </w:r>
    </w:p>
    <w:p w:rsidR="008F07E8" w:rsidRPr="00176358" w:rsidRDefault="008F07E8" w:rsidP="008F07E8">
      <w:pPr>
        <w:spacing w:before="27" w:after="27" w:line="312" w:lineRule="auto"/>
      </w:pPr>
      <w:r w:rsidRPr="00176358">
        <w:t>      «Детское самоуправлени</w:t>
      </w:r>
      <w:r>
        <w:t>е в школе: проблемы и трудности</w:t>
      </w:r>
      <w:r w:rsidRPr="00176358">
        <w:t>»</w:t>
      </w:r>
      <w:r>
        <w:t xml:space="preserve">. </w:t>
      </w:r>
      <w:r w:rsidRPr="00176358">
        <w:t>(дискуссия)</w:t>
      </w:r>
    </w:p>
    <w:p w:rsidR="008F07E8" w:rsidRPr="00176358" w:rsidRDefault="008F07E8" w:rsidP="008F07E8">
      <w:pPr>
        <w:spacing w:before="27" w:after="27" w:line="312" w:lineRule="auto"/>
      </w:pPr>
      <w:r w:rsidRPr="00176358">
        <w:t>      «Воспитательный потенциал урока в реализации задач духовно-патриотического               воспитания» (педсовет)</w:t>
      </w:r>
    </w:p>
    <w:p w:rsidR="008F07E8" w:rsidRPr="00176358" w:rsidRDefault="008F07E8" w:rsidP="008F07E8">
      <w:pPr>
        <w:spacing w:before="27" w:after="27" w:line="312" w:lineRule="auto"/>
      </w:pPr>
      <w:r w:rsidRPr="00176358">
        <w:t xml:space="preserve">4.6.2. </w:t>
      </w:r>
      <w:r w:rsidRPr="00176358">
        <w:rPr>
          <w:b/>
          <w:bCs/>
          <w:i/>
          <w:iCs/>
        </w:rPr>
        <w:t>Регулярные собеседования заместителя директора по воспитательной работе с классными руководителями, педагогами – предметниками,  воспитателем  группы продленного дня по вопросам перспективного планирования воспитательной работы (сентябрь-октябрь) и реализации ими этих планов (май-июнь).</w:t>
      </w:r>
    </w:p>
    <w:p w:rsidR="008F07E8" w:rsidRPr="00176358" w:rsidRDefault="008F07E8" w:rsidP="008F07E8">
      <w:pPr>
        <w:spacing w:before="27" w:after="27" w:line="312" w:lineRule="auto"/>
      </w:pPr>
      <w:r w:rsidRPr="00176358">
        <w:t>  </w:t>
      </w:r>
      <w:r w:rsidRPr="00176358">
        <w:rPr>
          <w:b/>
          <w:bCs/>
        </w:rPr>
        <w:t>РАЗДЕЛ 5. Планируемые результаты духовно-нравственного воспитания и развития  школьников</w:t>
      </w:r>
    </w:p>
    <w:p w:rsidR="008F07E8" w:rsidRPr="00176358" w:rsidRDefault="008F07E8" w:rsidP="008F07E8">
      <w:pPr>
        <w:spacing w:before="27" w:after="27" w:line="312" w:lineRule="auto"/>
      </w:pPr>
      <w:r w:rsidRPr="00176358">
        <w:t>В результате реализации программы духовно-нравственного развития и воспитания, обучающихся  должно обеспечиваться достижение обучающимися:</w:t>
      </w:r>
    </w:p>
    <w:p w:rsidR="008F07E8" w:rsidRPr="00176358" w:rsidRDefault="008F07E8" w:rsidP="008F07E8">
      <w:pPr>
        <w:spacing w:before="27" w:after="27" w:line="312" w:lineRule="auto"/>
      </w:pPr>
      <w:r w:rsidRPr="00176358">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8F07E8" w:rsidRPr="00176358" w:rsidRDefault="008F07E8" w:rsidP="008F07E8">
      <w:pPr>
        <w:spacing w:before="27" w:after="27" w:line="312" w:lineRule="auto"/>
      </w:pPr>
      <w:r w:rsidRPr="00176358">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8F07E8" w:rsidRPr="00176358" w:rsidRDefault="008F07E8" w:rsidP="008F07E8">
      <w:pPr>
        <w:spacing w:before="27" w:after="27" w:line="312" w:lineRule="auto"/>
      </w:pPr>
      <w:r w:rsidRPr="00176358">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8F07E8" w:rsidRPr="00176358" w:rsidRDefault="008F07E8" w:rsidP="008F07E8">
      <w:pPr>
        <w:spacing w:before="27" w:after="27" w:line="312" w:lineRule="auto"/>
      </w:pPr>
      <w:r w:rsidRPr="00176358">
        <w:t>Воспитательные результаты распределяются по трём уровням.</w:t>
      </w:r>
    </w:p>
    <w:p w:rsidR="008F07E8" w:rsidRPr="00176358" w:rsidRDefault="008F07E8" w:rsidP="008F07E8">
      <w:pPr>
        <w:spacing w:before="27" w:after="27" w:line="312" w:lineRule="auto"/>
      </w:pPr>
      <w:r w:rsidRPr="00176358">
        <w:rPr>
          <w:b/>
          <w:bCs/>
        </w:rPr>
        <w:t>Первый уровень результатов</w:t>
      </w:r>
      <w:r w:rsidRPr="00176358">
        <w:t xml:space="preserve"> — приобретение  школьниками социально значимых знаний (об общественных нормах, устройстве общества, социально одобряемых и не одобряемых формах поведения в обществе и·т.·п.),  понимания социальной реальности и повседневной жизни.</w:t>
      </w:r>
    </w:p>
    <w:p w:rsidR="008F07E8" w:rsidRPr="00176358" w:rsidRDefault="008F07E8" w:rsidP="008F07E8">
      <w:pPr>
        <w:spacing w:before="27" w:after="27" w:line="312" w:lineRule="auto"/>
      </w:pPr>
      <w:r w:rsidRPr="00176358">
        <w:t>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8F07E8" w:rsidRPr="00176358" w:rsidRDefault="008F07E8" w:rsidP="008F07E8">
      <w:pPr>
        <w:spacing w:before="27" w:after="27" w:line="312" w:lineRule="auto"/>
      </w:pPr>
      <w:r w:rsidRPr="00176358">
        <w:rPr>
          <w:b/>
          <w:bCs/>
        </w:rPr>
        <w:lastRenderedPageBreak/>
        <w:t>Второй уровень результатов</w:t>
      </w:r>
      <w:r w:rsidRPr="00176358">
        <w:t xml:space="preserve"> — получение школьниками опыта переживания и позитивного отношения к базовым ценностям общества, ценностного отношения к социальной реальности в целом.</w:t>
      </w:r>
    </w:p>
    <w:p w:rsidR="008F07E8" w:rsidRPr="00176358" w:rsidRDefault="008F07E8" w:rsidP="008F07E8">
      <w:pPr>
        <w:spacing w:before="27" w:after="27" w:line="312" w:lineRule="auto"/>
      </w:pPr>
      <w:r w:rsidRPr="00176358">
        <w:t>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благоприятной среде, в которой ребёнок получает (или не получает)  практическое подтверждение приобретённых социальных знаний, начинает их ценить (или отвергает). </w:t>
      </w:r>
    </w:p>
    <w:p w:rsidR="008F07E8" w:rsidRPr="00176358" w:rsidRDefault="008F07E8" w:rsidP="008F07E8">
      <w:pPr>
        <w:spacing w:before="27" w:after="27" w:line="312" w:lineRule="auto"/>
      </w:pPr>
      <w:r w:rsidRPr="00176358">
        <w:rPr>
          <w:b/>
          <w:bCs/>
        </w:rPr>
        <w:t>Третий уровень результатов</w:t>
      </w:r>
      <w:r w:rsidRPr="00176358">
        <w:t xml:space="preserve"> — получение  школьниками   опыта самостоятельного общественного действия, формирование у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8F07E8" w:rsidRPr="00176358" w:rsidRDefault="008F07E8" w:rsidP="008F07E8">
      <w:pPr>
        <w:spacing w:before="27" w:after="27" w:line="312" w:lineRule="auto"/>
      </w:pPr>
      <w:r w:rsidRPr="00176358">
        <w:t> С переходом от одного уровня результатов к другому существенно возрастают воспитательные эффекты:</w:t>
      </w:r>
    </w:p>
    <w:p w:rsidR="008F07E8" w:rsidRPr="00176358" w:rsidRDefault="008F07E8" w:rsidP="008F07E8">
      <w:pPr>
        <w:spacing w:before="27" w:after="27" w:line="312" w:lineRule="auto"/>
      </w:pPr>
      <w:r w:rsidRPr="00176358">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8F07E8" w:rsidRPr="00176358" w:rsidRDefault="008F07E8" w:rsidP="008F07E8">
      <w:pPr>
        <w:spacing w:before="27" w:after="27" w:line="312" w:lineRule="auto"/>
      </w:pPr>
      <w:r w:rsidRPr="00176358">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8F07E8" w:rsidRPr="00176358" w:rsidRDefault="008F07E8" w:rsidP="008F07E8">
      <w:pPr>
        <w:spacing w:before="27" w:after="27" w:line="312" w:lineRule="auto"/>
      </w:pPr>
      <w:r w:rsidRPr="00176358">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8F07E8" w:rsidRPr="00176358" w:rsidRDefault="008F07E8" w:rsidP="008F07E8">
      <w:pPr>
        <w:spacing w:before="27" w:after="27" w:line="312" w:lineRule="auto"/>
      </w:pPr>
      <w:r w:rsidRPr="00176358">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8F07E8" w:rsidRPr="00176358" w:rsidRDefault="008F07E8" w:rsidP="008F07E8">
      <w:pPr>
        <w:spacing w:before="27" w:after="27" w:line="312" w:lineRule="auto"/>
      </w:pPr>
      <w:r w:rsidRPr="00176358">
        <w:t>Переход от одного уровня воспитательных результатов к другому должен быть последовательным, постепенным.</w:t>
      </w:r>
    </w:p>
    <w:p w:rsidR="008F07E8" w:rsidRPr="00176358" w:rsidRDefault="008F07E8" w:rsidP="008F07E8">
      <w:pPr>
        <w:spacing w:before="27" w:after="27" w:line="312" w:lineRule="auto"/>
      </w:pPr>
      <w:r w:rsidRPr="00176358">
        <w:t xml:space="preserve">Достижение трёх уровней воспитательных результатов обеспечивает появление значимых </w:t>
      </w:r>
      <w:r w:rsidRPr="00176358">
        <w:rPr>
          <w:i/>
          <w:iCs/>
        </w:rPr>
        <w:t>эффектов</w:t>
      </w:r>
      <w:r w:rsidRPr="00176358">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8F07E8" w:rsidRPr="00176358" w:rsidRDefault="008F07E8" w:rsidP="008F07E8">
      <w:pPr>
        <w:spacing w:before="27" w:after="27" w:line="312" w:lineRule="auto"/>
      </w:pPr>
      <w:r w:rsidRPr="00176358">
        <w:t>    По каждому из заявленных направлений духовно- нравственного развития и воспитания, обучающихся  планируется достижение следующих результатов:</w:t>
      </w:r>
    </w:p>
    <w:p w:rsidR="008F07E8" w:rsidRPr="00176358" w:rsidRDefault="008F07E8" w:rsidP="008F07E8">
      <w:pPr>
        <w:spacing w:before="27" w:after="27" w:line="312" w:lineRule="auto"/>
      </w:pPr>
      <w:r w:rsidRPr="00176358">
        <w:rPr>
          <w:i/>
          <w:iCs/>
        </w:rPr>
        <w:t>    1) Воспитание гражданственности, патриотизма, уважения к правам, свободам и обязанностям человека:</w:t>
      </w:r>
    </w:p>
    <w:p w:rsidR="008F07E8" w:rsidRPr="00176358" w:rsidRDefault="008F07E8" w:rsidP="008F07E8">
      <w:pPr>
        <w:spacing w:before="27" w:after="27" w:line="312" w:lineRule="auto"/>
      </w:pPr>
      <w:r w:rsidRPr="00176358">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8F07E8" w:rsidRPr="00176358" w:rsidRDefault="008F07E8" w:rsidP="008F07E8">
      <w:pPr>
        <w:spacing w:before="27" w:after="27" w:line="312" w:lineRule="auto"/>
      </w:pPr>
      <w:r w:rsidRPr="00176358">
        <w:lastRenderedPageBreak/>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8F07E8" w:rsidRPr="00176358" w:rsidRDefault="008F07E8" w:rsidP="008F07E8">
      <w:pPr>
        <w:spacing w:before="27" w:after="27" w:line="312" w:lineRule="auto"/>
      </w:pPr>
      <w:r w:rsidRPr="00176358">
        <w:t>первоначальный опыт постижения ценностей гражданского общества, национальной истории и культуры;</w:t>
      </w:r>
    </w:p>
    <w:p w:rsidR="008F07E8" w:rsidRPr="00176358" w:rsidRDefault="008F07E8" w:rsidP="008F07E8">
      <w:pPr>
        <w:spacing w:before="27" w:after="27" w:line="312" w:lineRule="auto"/>
      </w:pPr>
      <w:r w:rsidRPr="00176358">
        <w:t>опыт ролевого взаимодействия и реализации гражданской, патриотической позиции;</w:t>
      </w:r>
    </w:p>
    <w:p w:rsidR="008F07E8" w:rsidRPr="00176358" w:rsidRDefault="008F07E8" w:rsidP="008F07E8">
      <w:pPr>
        <w:spacing w:before="27" w:after="27" w:line="312" w:lineRule="auto"/>
      </w:pPr>
      <w:r w:rsidRPr="00176358">
        <w:t>опыт социальной и межкультурной коммуникации;</w:t>
      </w:r>
    </w:p>
    <w:p w:rsidR="008F07E8" w:rsidRPr="00176358" w:rsidRDefault="008F07E8" w:rsidP="008F07E8">
      <w:pPr>
        <w:spacing w:before="27" w:after="27" w:line="312" w:lineRule="auto"/>
      </w:pPr>
      <w:r w:rsidRPr="00176358">
        <w:t>соответствующие возрастному развитию  представления о правах и обязанностях человека, гражданина, семьянина, товарища.</w:t>
      </w:r>
    </w:p>
    <w:p w:rsidR="008F07E8" w:rsidRPr="00176358" w:rsidRDefault="008F07E8" w:rsidP="008F07E8">
      <w:pPr>
        <w:spacing w:before="27" w:after="27" w:line="312" w:lineRule="auto"/>
      </w:pPr>
      <w:r w:rsidRPr="00176358">
        <w:rPr>
          <w:i/>
          <w:iCs/>
        </w:rPr>
        <w:t>    2) Воспитание нравственных чувств и этического сознания:</w:t>
      </w:r>
    </w:p>
    <w:p w:rsidR="008F07E8" w:rsidRPr="00176358" w:rsidRDefault="008F07E8" w:rsidP="008F07E8">
      <w:pPr>
        <w:spacing w:before="27" w:after="27" w:line="312" w:lineRule="auto"/>
      </w:pPr>
      <w:r w:rsidRPr="00176358">
        <w:t> Соответствующие возрастному развитию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F07E8" w:rsidRPr="00176358" w:rsidRDefault="008F07E8" w:rsidP="008F07E8">
      <w:pPr>
        <w:spacing w:before="27" w:after="27" w:line="312" w:lineRule="auto"/>
      </w:pPr>
      <w:r w:rsidRPr="00176358">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8F07E8" w:rsidRPr="00176358" w:rsidRDefault="008F07E8" w:rsidP="008F07E8">
      <w:pPr>
        <w:spacing w:before="27" w:after="27" w:line="312" w:lineRule="auto"/>
      </w:pPr>
      <w:r w:rsidRPr="00176358">
        <w:t>уважительное отношение к традиционным религиям;</w:t>
      </w:r>
    </w:p>
    <w:p w:rsidR="008F07E8" w:rsidRPr="00176358" w:rsidRDefault="008F07E8" w:rsidP="008F07E8">
      <w:pPr>
        <w:spacing w:before="27" w:after="27" w:line="312" w:lineRule="auto"/>
      </w:pPr>
      <w:r w:rsidRPr="00176358">
        <w:t>неравнодушие к жизненным проблемам других людей, сочувствие к человеку, находящемуся в трудной ситуации;</w:t>
      </w:r>
    </w:p>
    <w:p w:rsidR="008F07E8" w:rsidRPr="00176358" w:rsidRDefault="008F07E8" w:rsidP="008F07E8">
      <w:pPr>
        <w:spacing w:before="27" w:after="27" w:line="312" w:lineRule="auto"/>
      </w:pPr>
      <w:r w:rsidRPr="00176358">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F07E8" w:rsidRPr="00176358" w:rsidRDefault="008F07E8" w:rsidP="008F07E8">
      <w:pPr>
        <w:spacing w:before="27" w:after="27" w:line="312" w:lineRule="auto"/>
      </w:pPr>
      <w:r w:rsidRPr="00176358">
        <w:t>уважительное отношение к родителям (законным представителям), к старшим, заботливое отношение к младшим;</w:t>
      </w:r>
    </w:p>
    <w:p w:rsidR="008F07E8" w:rsidRPr="00176358" w:rsidRDefault="008F07E8" w:rsidP="008F07E8">
      <w:pPr>
        <w:spacing w:before="27" w:after="27" w:line="312" w:lineRule="auto"/>
      </w:pPr>
      <w:r w:rsidRPr="00176358">
        <w:t>знание традиций своей семьи и образовательного учреждения, бережное отношение к ним.</w:t>
      </w:r>
    </w:p>
    <w:p w:rsidR="008F07E8" w:rsidRPr="00176358" w:rsidRDefault="008F07E8" w:rsidP="008F07E8">
      <w:pPr>
        <w:spacing w:before="27" w:after="27" w:line="312" w:lineRule="auto"/>
      </w:pPr>
      <w:r w:rsidRPr="00176358">
        <w:rPr>
          <w:i/>
          <w:iCs/>
        </w:rPr>
        <w:t>   3) Воспитание трудолюбия, творческого отношения к учению, труду, жизни:</w:t>
      </w:r>
    </w:p>
    <w:p w:rsidR="008F07E8" w:rsidRPr="00176358" w:rsidRDefault="008F07E8" w:rsidP="008F07E8">
      <w:pPr>
        <w:spacing w:before="27" w:after="27" w:line="312" w:lineRule="auto"/>
      </w:pPr>
      <w:r w:rsidRPr="00176358">
        <w:t>ценностное отношение к труду и творчеству, человеку труда, трудовым достижениям России и человечества, трудолюбие;</w:t>
      </w:r>
    </w:p>
    <w:p w:rsidR="008F07E8" w:rsidRPr="00176358" w:rsidRDefault="008F07E8" w:rsidP="008F07E8">
      <w:pPr>
        <w:spacing w:before="27" w:after="27" w:line="312" w:lineRule="auto"/>
      </w:pPr>
      <w:r w:rsidRPr="00176358">
        <w:t>ценностное и творческое отношение к учебному труду;</w:t>
      </w:r>
    </w:p>
    <w:p w:rsidR="008F07E8" w:rsidRPr="00176358" w:rsidRDefault="008F07E8" w:rsidP="008F07E8">
      <w:pPr>
        <w:spacing w:before="27" w:after="27" w:line="312" w:lineRule="auto"/>
      </w:pPr>
      <w:r w:rsidRPr="00176358">
        <w:t>элементарные представления о различных профессиях;</w:t>
      </w:r>
    </w:p>
    <w:p w:rsidR="008F07E8" w:rsidRPr="00176358" w:rsidRDefault="008F07E8" w:rsidP="008F07E8">
      <w:pPr>
        <w:spacing w:before="27" w:after="27" w:line="312" w:lineRule="auto"/>
      </w:pPr>
      <w:r w:rsidRPr="00176358">
        <w:t>соответствующие возрасту  навыки трудового творческого сотрудничества со сверстниками, старшими детьми и взрослыми;</w:t>
      </w:r>
    </w:p>
    <w:p w:rsidR="008F07E8" w:rsidRPr="00176358" w:rsidRDefault="008F07E8" w:rsidP="008F07E8">
      <w:pPr>
        <w:spacing w:before="27" w:after="27" w:line="312" w:lineRule="auto"/>
      </w:pPr>
      <w:r w:rsidRPr="00176358">
        <w:t>осознание приоритета нравственных основ труда, творчества, создания нового;</w:t>
      </w:r>
    </w:p>
    <w:p w:rsidR="008F07E8" w:rsidRPr="00176358" w:rsidRDefault="008F07E8" w:rsidP="008F07E8">
      <w:pPr>
        <w:spacing w:before="27" w:after="27" w:line="312" w:lineRule="auto"/>
      </w:pPr>
      <w:r w:rsidRPr="00176358">
        <w:t>индивидуальный  опыт участия в различных видах общественно полезной и личностно значимой деятельности;</w:t>
      </w:r>
    </w:p>
    <w:p w:rsidR="008F07E8" w:rsidRPr="00176358" w:rsidRDefault="008F07E8" w:rsidP="008F07E8">
      <w:pPr>
        <w:spacing w:before="27" w:after="27" w:line="312" w:lineRule="auto"/>
      </w:pPr>
      <w:r w:rsidRPr="00176358">
        <w:t>потребности и индивидуальные  умения выражать себя в различных доступных и наиболее привлекательных для ребёнка видах творческой деятельности;</w:t>
      </w:r>
    </w:p>
    <w:p w:rsidR="008F07E8" w:rsidRPr="00176358" w:rsidRDefault="008F07E8" w:rsidP="008F07E8">
      <w:pPr>
        <w:spacing w:before="27" w:after="27" w:line="312" w:lineRule="auto"/>
      </w:pPr>
      <w:r w:rsidRPr="00176358">
        <w:t>мотивация к самореализации в социальном творчестве, познавательной и практической, общественно полезной деятельности.</w:t>
      </w:r>
    </w:p>
    <w:p w:rsidR="008F07E8" w:rsidRPr="00176358" w:rsidRDefault="008F07E8" w:rsidP="008F07E8">
      <w:pPr>
        <w:spacing w:before="27" w:after="27" w:line="312" w:lineRule="auto"/>
      </w:pPr>
      <w:r w:rsidRPr="00176358">
        <w:rPr>
          <w:i/>
          <w:iCs/>
        </w:rPr>
        <w:lastRenderedPageBreak/>
        <w:t>    4) Формирование ценностного отношения к здоровью и здоровому образу жизни:</w:t>
      </w:r>
    </w:p>
    <w:p w:rsidR="008F07E8" w:rsidRPr="00176358" w:rsidRDefault="008F07E8" w:rsidP="008F07E8">
      <w:pPr>
        <w:spacing w:before="27" w:after="27" w:line="312" w:lineRule="auto"/>
      </w:pPr>
      <w:r w:rsidRPr="00176358">
        <w:t>ценностное отношение к своему здоровью, здоровью близких и окружающих людей;</w:t>
      </w:r>
    </w:p>
    <w:p w:rsidR="008F07E8" w:rsidRPr="00176358" w:rsidRDefault="008F07E8" w:rsidP="008F07E8">
      <w:pPr>
        <w:spacing w:before="27" w:after="27" w:line="312" w:lineRule="auto"/>
      </w:pPr>
      <w:r w:rsidRPr="00176358">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F07E8" w:rsidRPr="00176358" w:rsidRDefault="008F07E8" w:rsidP="008F07E8">
      <w:pPr>
        <w:spacing w:before="27" w:after="27" w:line="312" w:lineRule="auto"/>
      </w:pPr>
      <w:r w:rsidRPr="00176358">
        <w:t> личный опыт здоровьесберегающей деятельности;</w:t>
      </w:r>
    </w:p>
    <w:p w:rsidR="008F07E8" w:rsidRPr="00176358" w:rsidRDefault="008F07E8" w:rsidP="008F07E8">
      <w:pPr>
        <w:spacing w:before="27" w:after="27" w:line="312" w:lineRule="auto"/>
      </w:pPr>
      <w:r w:rsidRPr="00176358">
        <w:t>идивидуальные  представления о роли физической культуры и спорта для здоровья человека, его образования, труда и творчества;</w:t>
      </w:r>
    </w:p>
    <w:p w:rsidR="008F07E8" w:rsidRPr="00176358" w:rsidRDefault="008F07E8" w:rsidP="008F07E8">
      <w:pPr>
        <w:spacing w:before="27" w:after="27" w:line="312" w:lineRule="auto"/>
      </w:pPr>
      <w:r w:rsidRPr="00176358">
        <w:t>знания о возможном негативном влиянии компьютерных игр, телевидения, рекламы на здоровье человека.</w:t>
      </w:r>
    </w:p>
    <w:p w:rsidR="008F07E8" w:rsidRPr="00176358" w:rsidRDefault="008F07E8" w:rsidP="008F07E8">
      <w:pPr>
        <w:spacing w:before="27" w:after="27" w:line="312" w:lineRule="auto"/>
      </w:pPr>
      <w:r w:rsidRPr="00176358">
        <w:rPr>
          <w:i/>
          <w:iCs/>
        </w:rPr>
        <w:t>   5) Воспитание ценностного отношения к природе, окружающей среде (экологическое воспитание):</w:t>
      </w:r>
    </w:p>
    <w:p w:rsidR="008F07E8" w:rsidRPr="00176358" w:rsidRDefault="008F07E8" w:rsidP="008F07E8">
      <w:pPr>
        <w:spacing w:before="27" w:after="27" w:line="312" w:lineRule="auto"/>
      </w:pPr>
      <w:r w:rsidRPr="00176358">
        <w:t>ценностное отношение к природе;</w:t>
      </w:r>
    </w:p>
    <w:p w:rsidR="008F07E8" w:rsidRPr="00176358" w:rsidRDefault="008F07E8" w:rsidP="008F07E8">
      <w:pPr>
        <w:spacing w:before="27" w:after="27" w:line="312" w:lineRule="auto"/>
      </w:pPr>
      <w:r w:rsidRPr="00176358">
        <w:t>индивидуальный  опыт эстетического, эмоционально-нравственного отношения к природе;</w:t>
      </w:r>
    </w:p>
    <w:p w:rsidR="008F07E8" w:rsidRPr="00176358" w:rsidRDefault="008F07E8" w:rsidP="008F07E8">
      <w:pPr>
        <w:spacing w:before="27" w:after="27" w:line="312" w:lineRule="auto"/>
      </w:pPr>
      <w:r w:rsidRPr="00176358">
        <w:t>элементарные знания о традициях нравственно-этического отношения к природе в культуре народов России, нормах экологической этики;</w:t>
      </w:r>
    </w:p>
    <w:p w:rsidR="008F07E8" w:rsidRPr="00176358" w:rsidRDefault="008F07E8" w:rsidP="008F07E8">
      <w:pPr>
        <w:spacing w:before="27" w:after="27" w:line="312" w:lineRule="auto"/>
      </w:pPr>
      <w:r w:rsidRPr="00176358">
        <w:t>личный  опыт участия в природоохранной деятельности в школе, на пришкольном участке, по месту жительства;</w:t>
      </w:r>
    </w:p>
    <w:p w:rsidR="008F07E8" w:rsidRPr="00176358" w:rsidRDefault="008F07E8" w:rsidP="008F07E8">
      <w:pPr>
        <w:spacing w:before="27" w:after="27" w:line="312" w:lineRule="auto"/>
      </w:pPr>
      <w:r w:rsidRPr="00176358">
        <w:t>личный опыт участия в экологических инициативах, проектах.</w:t>
      </w:r>
    </w:p>
    <w:p w:rsidR="008F07E8" w:rsidRPr="00176358" w:rsidRDefault="008F07E8" w:rsidP="008F07E8">
      <w:pPr>
        <w:spacing w:before="27" w:after="27" w:line="312" w:lineRule="auto"/>
      </w:pPr>
      <w:r w:rsidRPr="00176358">
        <w:rPr>
          <w:i/>
          <w:iCs/>
        </w:rPr>
        <w:t xml:space="preserve">    6) Воспитание ценностного отношения к прекрасному, формирование представлений об эстетических идеалах и ценностях (эстетическое воспитание): </w:t>
      </w:r>
      <w:r w:rsidRPr="00176358">
        <w:t>умения видеть красоту в окружающем мире;</w:t>
      </w:r>
    </w:p>
    <w:p w:rsidR="008F07E8" w:rsidRPr="00176358" w:rsidRDefault="008F07E8" w:rsidP="008F07E8">
      <w:pPr>
        <w:spacing w:before="27" w:after="27" w:line="312" w:lineRule="auto"/>
      </w:pPr>
      <w:r w:rsidRPr="00176358">
        <w:t> умения видеть красоту в поведении, поступках людей;</w:t>
      </w:r>
    </w:p>
    <w:p w:rsidR="008F07E8" w:rsidRPr="00176358" w:rsidRDefault="008F07E8" w:rsidP="008F07E8">
      <w:pPr>
        <w:spacing w:before="27" w:after="27" w:line="312" w:lineRule="auto"/>
      </w:pPr>
      <w:r w:rsidRPr="00176358">
        <w:t>элементарные представления об эстетических и художественных ценностях отечественной культуры;</w:t>
      </w:r>
    </w:p>
    <w:p w:rsidR="008F07E8" w:rsidRPr="00176358" w:rsidRDefault="008F07E8" w:rsidP="008F07E8">
      <w:pPr>
        <w:spacing w:before="27" w:after="27" w:line="312" w:lineRule="auto"/>
      </w:pPr>
      <w:r w:rsidRPr="00176358">
        <w:t> опыт эмоционального постижения народного творчества, этнокультурных традиций, фольклора народов России;</w:t>
      </w:r>
    </w:p>
    <w:p w:rsidR="008F07E8" w:rsidRPr="00176358" w:rsidRDefault="008F07E8" w:rsidP="008F07E8">
      <w:pPr>
        <w:spacing w:before="27" w:after="27" w:line="312" w:lineRule="auto"/>
      </w:pPr>
      <w:r w:rsidRPr="00176358">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F07E8" w:rsidRPr="00176358" w:rsidRDefault="008F07E8" w:rsidP="008F07E8">
      <w:pPr>
        <w:spacing w:before="27" w:after="27" w:line="312" w:lineRule="auto"/>
      </w:pPr>
      <w:r w:rsidRPr="00176358">
        <w:t>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F07E8" w:rsidRPr="00176358" w:rsidRDefault="008F07E8" w:rsidP="008F07E8">
      <w:pPr>
        <w:spacing w:before="27" w:after="27" w:line="312" w:lineRule="auto"/>
      </w:pPr>
      <w:r w:rsidRPr="00176358">
        <w:t>мотивация к реализации эстетических ценностей в пространстве образовательного учреждения и семьи.</w:t>
      </w:r>
    </w:p>
    <w:p w:rsidR="008F07E8" w:rsidRPr="00176358" w:rsidRDefault="008F07E8" w:rsidP="008F07E8">
      <w:pPr>
        <w:spacing w:before="27" w:after="27" w:line="312" w:lineRule="auto"/>
      </w:pPr>
      <w:r w:rsidRPr="00176358">
        <w:t>   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8F07E8" w:rsidRPr="00176358" w:rsidRDefault="008F07E8" w:rsidP="008F07E8">
      <w:pPr>
        <w:spacing w:before="27" w:after="27" w:line="312" w:lineRule="auto"/>
      </w:pPr>
      <w:r w:rsidRPr="00176358">
        <w:rPr>
          <w:b/>
          <w:bCs/>
        </w:rPr>
        <w:t>РАЗДЕЛ 6. Контроль и оц</w:t>
      </w:r>
      <w:r>
        <w:rPr>
          <w:b/>
          <w:bCs/>
        </w:rPr>
        <w:t>енка качества воспитания</w:t>
      </w:r>
      <w:r w:rsidRPr="00176358">
        <w:rPr>
          <w:b/>
          <w:bCs/>
        </w:rPr>
        <w:t xml:space="preserve"> школьников</w:t>
      </w:r>
    </w:p>
    <w:p w:rsidR="008F07E8" w:rsidRPr="00176358" w:rsidRDefault="008F07E8" w:rsidP="008F07E8">
      <w:pPr>
        <w:spacing w:before="27" w:after="27" w:line="312" w:lineRule="auto"/>
      </w:pPr>
      <w:r w:rsidRPr="00176358">
        <w:lastRenderedPageBreak/>
        <w:t>Оценка качества воспитания в нашем образовательном учреждении осуществляется в целях поиска в решении проблем воспитания  школьников, а также совершенствования воспитательной деятельности педагогов. Данная оценка является не оценкой конкретного ребенка, а самооценкой воспитательной деятельности школы;  на базе  неперсонифицированных методик и используется для выявления проблемного поля школьного воспитания.</w:t>
      </w:r>
    </w:p>
    <w:p w:rsidR="008F07E8" w:rsidRPr="00176358" w:rsidRDefault="008F07E8" w:rsidP="008F07E8">
      <w:pPr>
        <w:spacing w:before="27" w:after="27" w:line="312" w:lineRule="auto"/>
      </w:pPr>
      <w:r w:rsidRPr="00176358">
        <w:t>Качество воспитания в школе можно оценить по трем основным направлениям. </w:t>
      </w:r>
    </w:p>
    <w:p w:rsidR="008F07E8" w:rsidRPr="00176358" w:rsidRDefault="008F07E8" w:rsidP="008F07E8">
      <w:pPr>
        <w:spacing w:before="27" w:after="27" w:line="312" w:lineRule="auto"/>
      </w:pPr>
      <w:r w:rsidRPr="00176358">
        <w:rPr>
          <w:b/>
          <w:bCs/>
          <w:i/>
          <w:iCs/>
        </w:rPr>
        <w:t>6.1. Качество результатов воспитания школьников.</w:t>
      </w:r>
    </w:p>
    <w:p w:rsidR="008F07E8" w:rsidRPr="00176358" w:rsidRDefault="008F07E8" w:rsidP="008F07E8">
      <w:pPr>
        <w:spacing w:before="27" w:after="27" w:line="312" w:lineRule="auto"/>
      </w:pPr>
      <w:r w:rsidRPr="00176358">
        <w:t> Оценка качества результатов воспитания  школьников производиться путем сопоставления поставленных в каждом классе целей воспитания и реально полученных результатов, фиксируемых педагогическим наблюдением</w:t>
      </w:r>
      <w:r>
        <w:t>.</w:t>
      </w:r>
    </w:p>
    <w:p w:rsidR="008F07E8" w:rsidRPr="00176358" w:rsidRDefault="008F07E8" w:rsidP="008F07E8">
      <w:pPr>
        <w:spacing w:before="27" w:after="27" w:line="312" w:lineRule="auto"/>
      </w:pPr>
      <w:r w:rsidRPr="00176358">
        <w:t>Мониторинг духовно-нравственного развития и воспитания школьников направлен на выявление следующих параметров:</w:t>
      </w:r>
    </w:p>
    <w:p w:rsidR="008F07E8" w:rsidRPr="00176358" w:rsidRDefault="008F07E8" w:rsidP="008F07E8">
      <w:pPr>
        <w:spacing w:before="27" w:after="27" w:line="312" w:lineRule="auto"/>
      </w:pPr>
      <w:r w:rsidRPr="00176358">
        <w:t>- уровень сформированности  личностной культуры через диагностику личностной сферы учеников  с использованием методики «Я разный».</w:t>
      </w:r>
    </w:p>
    <w:p w:rsidR="008F07E8" w:rsidRPr="00176358" w:rsidRDefault="008F07E8" w:rsidP="008F07E8">
      <w:pPr>
        <w:spacing w:before="27" w:after="27" w:line="312" w:lineRule="auto"/>
      </w:pPr>
      <w:r w:rsidRPr="00176358">
        <w:t>- уровень сформированности социальной культуры через диагностику нравственных представлений младших школьников (Адаптированный вариант теста «Размышляем о жизненн</w:t>
      </w:r>
      <w:r>
        <w:t>ом опыте»</w:t>
      </w:r>
      <w:r w:rsidRPr="00176358">
        <w:t xml:space="preserve"> (составлен доктором педагогических наук Н.Е. Щурковой, адаптирован В.М. Ивановой, Т.В. Павловой, Е.Н. Степановым), диагностику проводит зам.директора поВР;</w:t>
      </w:r>
    </w:p>
    <w:p w:rsidR="008F07E8" w:rsidRPr="00176358" w:rsidRDefault="008F07E8" w:rsidP="008F07E8">
      <w:pPr>
        <w:spacing w:before="27" w:after="27" w:line="312" w:lineRule="auto"/>
      </w:pPr>
      <w:r w:rsidRPr="00176358">
        <w:t>- уровень сформированности семейной культуры через диагностику семейных ценностей и представлений учеников, (анкета «Я и моя семья»);</w:t>
      </w:r>
    </w:p>
    <w:p w:rsidR="008F07E8" w:rsidRPr="00176358" w:rsidRDefault="008F07E8" w:rsidP="008F07E8">
      <w:pPr>
        <w:spacing w:before="27" w:after="27" w:line="312" w:lineRule="auto"/>
      </w:pPr>
      <w:r w:rsidRPr="00176358">
        <w:t xml:space="preserve">- уровень нравственного развития и воспитания школьников, диагностику проводит классный руководитель </w:t>
      </w:r>
    </w:p>
    <w:p w:rsidR="008F07E8" w:rsidRPr="00176358" w:rsidRDefault="008F07E8" w:rsidP="008F07E8">
      <w:pPr>
        <w:spacing w:before="27" w:after="27" w:line="312" w:lineRule="auto"/>
      </w:pPr>
      <w:r w:rsidRPr="00176358">
        <w:t> </w:t>
      </w:r>
    </w:p>
    <w:p w:rsidR="008F07E8" w:rsidRPr="00176358" w:rsidRDefault="008F07E8" w:rsidP="008F07E8">
      <w:pPr>
        <w:spacing w:before="27" w:after="27" w:line="312" w:lineRule="auto"/>
      </w:pPr>
      <w:r w:rsidRPr="00176358">
        <w:t>К результатам, не подлежащим итоговой оценке индивидуальных достижений выпускников  школы, относятся:</w:t>
      </w:r>
    </w:p>
    <w:p w:rsidR="008F07E8" w:rsidRPr="00176358" w:rsidRDefault="008F07E8" w:rsidP="008F07E8">
      <w:pPr>
        <w:spacing w:before="27" w:after="27" w:line="312" w:lineRule="auto"/>
      </w:pPr>
      <w:r w:rsidRPr="00176358">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8F07E8" w:rsidRPr="00176358" w:rsidRDefault="008F07E8" w:rsidP="008F07E8">
      <w:pPr>
        <w:spacing w:before="27" w:after="27" w:line="312" w:lineRule="auto"/>
      </w:pPr>
      <w:r w:rsidRPr="00176358">
        <w:t>характеристика социальных чувств (патриотизм, толерантность, гуманизм и др.);</w:t>
      </w:r>
    </w:p>
    <w:p w:rsidR="008F07E8" w:rsidRPr="00176358" w:rsidRDefault="008F07E8" w:rsidP="008F07E8">
      <w:pPr>
        <w:spacing w:before="27" w:after="27" w:line="312" w:lineRule="auto"/>
      </w:pPr>
      <w:r w:rsidRPr="00176358">
        <w:t>индивидуальные личностные характеристики (доброта, дружелюбие, честность и т.п.).</w:t>
      </w:r>
    </w:p>
    <w:p w:rsidR="008F07E8" w:rsidRPr="00176358" w:rsidRDefault="008F07E8" w:rsidP="008F07E8">
      <w:pPr>
        <w:spacing w:before="27" w:after="27" w:line="312" w:lineRule="auto"/>
      </w:pPr>
      <w:r w:rsidRPr="00176358">
        <w:t> </w:t>
      </w:r>
    </w:p>
    <w:p w:rsidR="008F07E8" w:rsidRPr="00176358" w:rsidRDefault="008F07E8" w:rsidP="008F07E8">
      <w:pPr>
        <w:spacing w:before="27" w:after="27" w:line="312" w:lineRule="auto"/>
      </w:pPr>
      <w:r w:rsidRPr="00176358">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8F07E8" w:rsidRPr="00176358" w:rsidRDefault="008F07E8" w:rsidP="008F07E8">
      <w:pPr>
        <w:spacing w:before="27" w:after="27" w:line="312" w:lineRule="auto"/>
      </w:pPr>
      <w:r w:rsidRPr="00176358">
        <w:t> </w:t>
      </w:r>
      <w:r w:rsidRPr="00176358">
        <w:rPr>
          <w:b/>
          <w:bCs/>
        </w:rPr>
        <w:t>6.2. Качество воспитательной деятельности педагогов</w:t>
      </w:r>
      <w:r w:rsidRPr="00176358">
        <w:rPr>
          <w:b/>
          <w:bCs/>
          <w:i/>
          <w:iCs/>
        </w:rPr>
        <w:t>.</w:t>
      </w:r>
    </w:p>
    <w:p w:rsidR="008F07E8" w:rsidRPr="00176358" w:rsidRDefault="008F07E8" w:rsidP="008F07E8">
      <w:pPr>
        <w:spacing w:before="27" w:after="27" w:line="312" w:lineRule="auto"/>
      </w:pPr>
      <w:r w:rsidRPr="00176358">
        <w:t> Критерием качества является  грамотность организации педагогами своей воспитательной деятельности, которую можно оценить по следующим показателям:</w:t>
      </w:r>
    </w:p>
    <w:p w:rsidR="008F07E8" w:rsidRPr="00176358" w:rsidRDefault="008F07E8" w:rsidP="008F07E8">
      <w:pPr>
        <w:spacing w:before="27" w:after="27" w:line="312" w:lineRule="auto"/>
      </w:pPr>
      <w:r w:rsidRPr="00176358">
        <w:t>- соответствие цели воспитательной деятельности педагога актуальным проблемам воспитанности школьников;</w:t>
      </w:r>
    </w:p>
    <w:p w:rsidR="008F07E8" w:rsidRPr="00176358" w:rsidRDefault="008F07E8" w:rsidP="008F07E8">
      <w:pPr>
        <w:spacing w:before="27" w:after="27" w:line="312" w:lineRule="auto"/>
      </w:pPr>
      <w:r w:rsidRPr="00176358">
        <w:t>- соответствие форм и содержания воспитательной деятельности педагога поставленным целям;</w:t>
      </w:r>
    </w:p>
    <w:p w:rsidR="008F07E8" w:rsidRPr="00176358" w:rsidRDefault="008F07E8" w:rsidP="008F07E8">
      <w:pPr>
        <w:spacing w:before="27" w:after="27" w:line="312" w:lineRule="auto"/>
      </w:pPr>
      <w:r w:rsidRPr="00176358">
        <w:lastRenderedPageBreak/>
        <w:t>- использование педагогом воспитательного потенциала учебной и внеучебной (внеурочной) деятельности школьников;</w:t>
      </w:r>
    </w:p>
    <w:p w:rsidR="008F07E8" w:rsidRPr="00176358" w:rsidRDefault="008F07E8" w:rsidP="008F07E8">
      <w:pPr>
        <w:spacing w:before="27" w:after="27" w:line="312" w:lineRule="auto"/>
      </w:pPr>
      <w:r w:rsidRPr="00176358">
        <w:t>- формирование педагогом воспитывающих детско-взрослых общностей.</w:t>
      </w:r>
    </w:p>
    <w:p w:rsidR="008F07E8" w:rsidRPr="00176358" w:rsidRDefault="008F07E8" w:rsidP="008F07E8">
      <w:pPr>
        <w:spacing w:before="27" w:after="27" w:line="312" w:lineRule="auto"/>
      </w:pPr>
      <w:r w:rsidRPr="00176358">
        <w:t> </w:t>
      </w:r>
    </w:p>
    <w:p w:rsidR="008F07E8" w:rsidRPr="00176358" w:rsidRDefault="008F07E8" w:rsidP="008F07E8">
      <w:pPr>
        <w:spacing w:before="27" w:after="27" w:line="312" w:lineRule="auto"/>
      </w:pPr>
      <w:r w:rsidRPr="00176358">
        <w:rPr>
          <w:b/>
          <w:bCs/>
          <w:i/>
          <w:iCs/>
        </w:rPr>
        <w:t>6.3. Качество управления воспитательным процессом.</w:t>
      </w:r>
    </w:p>
    <w:p w:rsidR="008F07E8" w:rsidRPr="00176358" w:rsidRDefault="008F07E8" w:rsidP="008F07E8">
      <w:pPr>
        <w:spacing w:before="27" w:after="27" w:line="312" w:lineRule="auto"/>
      </w:pPr>
      <w:r w:rsidRPr="00176358">
        <w:t> </w:t>
      </w:r>
    </w:p>
    <w:p w:rsidR="008F07E8" w:rsidRPr="00176358" w:rsidRDefault="008F07E8" w:rsidP="008F07E8">
      <w:pPr>
        <w:spacing w:before="27" w:after="27" w:line="312" w:lineRule="auto"/>
      </w:pPr>
      <w:r w:rsidRPr="00176358">
        <w:t>Для оценки качества управления воспитательным процессом используется критерий реализации в сфере воспитания основных управленческих функций: планирования, организации, мотивации и контроля. Сама же оценка производится по следующим показателям:</w:t>
      </w:r>
    </w:p>
    <w:p w:rsidR="008F07E8" w:rsidRPr="00176358" w:rsidRDefault="008F07E8" w:rsidP="008F07E8">
      <w:pPr>
        <w:spacing w:before="27" w:after="27" w:line="312" w:lineRule="auto"/>
      </w:pPr>
      <w:r w:rsidRPr="00176358">
        <w:t>-планирование воспитательной работы на основе изучения проблем воспитания в образовательном учреждении и с привлечением различных представителей школьного сообщества;</w:t>
      </w:r>
    </w:p>
    <w:p w:rsidR="008F07E8" w:rsidRPr="00176358" w:rsidRDefault="008F07E8" w:rsidP="008F07E8">
      <w:pPr>
        <w:spacing w:before="27" w:after="27" w:line="312" w:lineRule="auto"/>
      </w:pPr>
      <w:r w:rsidRPr="00176358">
        <w:t>- четкое распределение прав, обязанностей и сферы ответственности между педагогами, организующими воспитательный процесс в образовательном учреждении, а также понимание ими своих должностных инструкций;</w:t>
      </w:r>
    </w:p>
    <w:p w:rsidR="008F07E8" w:rsidRPr="00176358" w:rsidRDefault="008F07E8" w:rsidP="008F07E8">
      <w:pPr>
        <w:spacing w:before="27" w:after="27" w:line="312" w:lineRule="auto"/>
      </w:pPr>
      <w:r w:rsidRPr="00176358">
        <w:t>- поддержка профессиональной мотивации педагогов-воспитателей со стороны администрации образовательного учреждения;</w:t>
      </w:r>
    </w:p>
    <w:p w:rsidR="008F07E8" w:rsidRPr="00176358" w:rsidRDefault="008F07E8" w:rsidP="008F07E8">
      <w:pPr>
        <w:spacing w:before="27" w:after="27" w:line="312" w:lineRule="auto"/>
      </w:pPr>
      <w:r w:rsidRPr="00176358">
        <w:t>- осуществление грамотного общешкольного контроля и проблемно-ориентированного анализа состояния воспитания в образовательном учреждении.</w:t>
      </w:r>
    </w:p>
    <w:p w:rsidR="008F07E8" w:rsidRDefault="008F07E8" w:rsidP="008F07E8">
      <w:pPr>
        <w:autoSpaceDE w:val="0"/>
        <w:autoSpaceDN w:val="0"/>
        <w:adjustRightInd w:val="0"/>
        <w:rPr>
          <w:b/>
        </w:rPr>
      </w:pPr>
    </w:p>
    <w:p w:rsidR="00F543BF" w:rsidRPr="00787C8D" w:rsidRDefault="00F543BF" w:rsidP="00787C8D">
      <w:pPr>
        <w:autoSpaceDE w:val="0"/>
        <w:autoSpaceDN w:val="0"/>
        <w:adjustRightInd w:val="0"/>
        <w:ind w:firstLine="624"/>
        <w:rPr>
          <w:b/>
        </w:rPr>
      </w:pPr>
      <w:r w:rsidRPr="00787C8D">
        <w:rPr>
          <w:b/>
        </w:rPr>
        <w:t>1.5.3. Методическое сопровождение образовательного процесса и системы воспитания.</w:t>
      </w:r>
    </w:p>
    <w:p w:rsidR="00F543BF" w:rsidRPr="00787C8D" w:rsidRDefault="00F543BF" w:rsidP="00787C8D">
      <w:pPr>
        <w:shd w:val="clear" w:color="auto" w:fill="FFFFFF"/>
        <w:ind w:left="10" w:right="5" w:firstLine="624"/>
        <w:jc w:val="both"/>
      </w:pPr>
      <w:r w:rsidRPr="00787C8D">
        <w:rPr>
          <w:spacing w:val="-8"/>
        </w:rPr>
        <w:t xml:space="preserve">Всей методической работой школы занимаются руководители ШМО. Они работают </w:t>
      </w:r>
      <w:r w:rsidRPr="00787C8D">
        <w:t>в тесном контакте с администрацией школы и выполняют следующие функции:</w:t>
      </w:r>
    </w:p>
    <w:p w:rsidR="00F543BF" w:rsidRPr="00787C8D" w:rsidRDefault="00F543BF" w:rsidP="00C842F6">
      <w:pPr>
        <w:numPr>
          <w:ilvl w:val="0"/>
          <w:numId w:val="2"/>
        </w:numPr>
        <w:shd w:val="clear" w:color="auto" w:fill="FFFFFF"/>
        <w:tabs>
          <w:tab w:val="left" w:pos="1080"/>
        </w:tabs>
        <w:ind w:firstLine="624"/>
        <w:jc w:val="both"/>
      </w:pPr>
      <w:r w:rsidRPr="00787C8D">
        <w:rPr>
          <w:spacing w:val="-9"/>
        </w:rPr>
        <w:t>Реализуют задачи методической работы, поставленные на учебный год;</w:t>
      </w:r>
    </w:p>
    <w:p w:rsidR="00F543BF" w:rsidRPr="00787C8D" w:rsidRDefault="00F543BF" w:rsidP="00C842F6">
      <w:pPr>
        <w:numPr>
          <w:ilvl w:val="0"/>
          <w:numId w:val="2"/>
        </w:numPr>
        <w:shd w:val="clear" w:color="auto" w:fill="FFFFFF"/>
        <w:tabs>
          <w:tab w:val="left" w:pos="1080"/>
        </w:tabs>
        <w:ind w:firstLine="624"/>
        <w:jc w:val="both"/>
      </w:pPr>
      <w:r w:rsidRPr="00787C8D">
        <w:rPr>
          <w:spacing w:val="-9"/>
        </w:rPr>
        <w:t>Направляют работу методических объединений;</w:t>
      </w:r>
    </w:p>
    <w:p w:rsidR="00F543BF" w:rsidRPr="00787C8D" w:rsidRDefault="00F543BF" w:rsidP="00C842F6">
      <w:pPr>
        <w:numPr>
          <w:ilvl w:val="0"/>
          <w:numId w:val="2"/>
        </w:numPr>
        <w:shd w:val="clear" w:color="auto" w:fill="FFFFFF"/>
        <w:tabs>
          <w:tab w:val="left" w:pos="1080"/>
        </w:tabs>
        <w:ind w:firstLine="624"/>
        <w:jc w:val="both"/>
      </w:pPr>
      <w:r w:rsidRPr="00787C8D">
        <w:rPr>
          <w:spacing w:val="-7"/>
        </w:rPr>
        <w:t xml:space="preserve">Организуют внутришкольные   семинары, </w:t>
      </w:r>
      <w:r w:rsidR="00285203" w:rsidRPr="00787C8D">
        <w:rPr>
          <w:spacing w:val="-7"/>
        </w:rPr>
        <w:t>круглые столы</w:t>
      </w:r>
      <w:r w:rsidRPr="00787C8D">
        <w:rPr>
          <w:spacing w:val="-7"/>
        </w:rPr>
        <w:t xml:space="preserve">взаимопосещения, </w:t>
      </w:r>
      <w:r w:rsidRPr="00787C8D">
        <w:t>конкурсы;</w:t>
      </w:r>
    </w:p>
    <w:p w:rsidR="00F543BF" w:rsidRPr="00787C8D" w:rsidRDefault="00F543BF" w:rsidP="00C842F6">
      <w:pPr>
        <w:numPr>
          <w:ilvl w:val="0"/>
          <w:numId w:val="2"/>
        </w:numPr>
        <w:shd w:val="clear" w:color="auto" w:fill="FFFFFF"/>
        <w:tabs>
          <w:tab w:val="left" w:pos="1080"/>
        </w:tabs>
        <w:ind w:firstLine="624"/>
        <w:jc w:val="both"/>
        <w:rPr>
          <w:spacing w:val="-7"/>
        </w:rPr>
      </w:pPr>
      <w:r w:rsidRPr="00787C8D">
        <w:rPr>
          <w:spacing w:val="-7"/>
        </w:rPr>
        <w:t>Обобщают   и   внедряют   передовой   педагогический   опыт, осуществляют моральное стимулирование творчески работающих учителей;</w:t>
      </w:r>
    </w:p>
    <w:p w:rsidR="00F543BF" w:rsidRPr="00787C8D" w:rsidRDefault="00F543BF" w:rsidP="00C842F6">
      <w:pPr>
        <w:numPr>
          <w:ilvl w:val="0"/>
          <w:numId w:val="2"/>
        </w:numPr>
        <w:shd w:val="clear" w:color="auto" w:fill="FFFFFF"/>
        <w:tabs>
          <w:tab w:val="left" w:pos="1080"/>
        </w:tabs>
        <w:ind w:firstLine="624"/>
        <w:jc w:val="both"/>
      </w:pPr>
      <w:r w:rsidRPr="00787C8D">
        <w:rPr>
          <w:spacing w:val="-7"/>
        </w:rPr>
        <w:t>Организуют мониторинг знаний учеников и анализируют его</w:t>
      </w:r>
      <w:r w:rsidRPr="00787C8D">
        <w:rPr>
          <w:spacing w:val="-3"/>
        </w:rPr>
        <w:t xml:space="preserve"> итоги, определяют пути устранения </w:t>
      </w:r>
      <w:r w:rsidRPr="00787C8D">
        <w:t>пробелов в знаниях обучающихся;</w:t>
      </w:r>
    </w:p>
    <w:p w:rsidR="00F543BF" w:rsidRPr="00787C8D" w:rsidRDefault="00F543BF" w:rsidP="00C842F6">
      <w:pPr>
        <w:numPr>
          <w:ilvl w:val="0"/>
          <w:numId w:val="2"/>
        </w:numPr>
        <w:shd w:val="clear" w:color="auto" w:fill="FFFFFF"/>
        <w:tabs>
          <w:tab w:val="left" w:pos="1080"/>
        </w:tabs>
        <w:ind w:firstLine="624"/>
        <w:jc w:val="both"/>
      </w:pPr>
      <w:r w:rsidRPr="00787C8D">
        <w:t>Организуют наставничество начинающих педагогов;</w:t>
      </w:r>
    </w:p>
    <w:p w:rsidR="00F543BF" w:rsidRPr="00787C8D" w:rsidRDefault="00F543BF" w:rsidP="00C842F6">
      <w:pPr>
        <w:numPr>
          <w:ilvl w:val="0"/>
          <w:numId w:val="2"/>
        </w:numPr>
        <w:shd w:val="clear" w:color="auto" w:fill="FFFFFF"/>
        <w:tabs>
          <w:tab w:val="left" w:pos="1080"/>
        </w:tabs>
        <w:ind w:firstLine="624"/>
        <w:jc w:val="both"/>
      </w:pPr>
      <w:r w:rsidRPr="00787C8D">
        <w:t>Оказывают методическую помощь учителям в межаттестационный период и в период  аттестации;</w:t>
      </w:r>
    </w:p>
    <w:p w:rsidR="00F543BF" w:rsidRPr="00787C8D" w:rsidRDefault="00F543BF" w:rsidP="00C842F6">
      <w:pPr>
        <w:numPr>
          <w:ilvl w:val="0"/>
          <w:numId w:val="2"/>
        </w:numPr>
        <w:shd w:val="clear" w:color="auto" w:fill="FFFFFF"/>
        <w:tabs>
          <w:tab w:val="left" w:pos="1080"/>
        </w:tabs>
        <w:ind w:firstLine="624"/>
        <w:jc w:val="both"/>
      </w:pPr>
      <w:r w:rsidRPr="00787C8D">
        <w:t>Разрабатывают локальные акты.</w:t>
      </w:r>
    </w:p>
    <w:p w:rsidR="00F543BF" w:rsidRPr="00787C8D" w:rsidRDefault="00FF1ABC" w:rsidP="00787C8D">
      <w:pPr>
        <w:jc w:val="both"/>
      </w:pPr>
      <w:r w:rsidRPr="00787C8D">
        <w:t xml:space="preserve">          В школе</w:t>
      </w:r>
      <w:r w:rsidR="009E38EA" w:rsidRPr="00787C8D">
        <w:t xml:space="preserve"> сформированы 4 методических объединения</w:t>
      </w:r>
      <w:r w:rsidR="00257825" w:rsidRPr="00787C8D">
        <w:t xml:space="preserve">: МО учителей начальных классов, </w:t>
      </w:r>
      <w:r w:rsidR="00F543BF" w:rsidRPr="00787C8D">
        <w:t>МО учителей естественно – математ</w:t>
      </w:r>
      <w:r w:rsidRPr="00787C8D">
        <w:t>ического</w:t>
      </w:r>
      <w:r w:rsidR="009E38EA" w:rsidRPr="00787C8D">
        <w:t xml:space="preserve">; МО </w:t>
      </w:r>
      <w:r w:rsidRPr="00787C8D">
        <w:t xml:space="preserve"> гуманитарного </w:t>
      </w:r>
      <w:r w:rsidR="00257825" w:rsidRPr="00787C8D">
        <w:t xml:space="preserve">цикла, </w:t>
      </w:r>
      <w:r w:rsidRPr="00787C8D">
        <w:t xml:space="preserve"> учителей физкультуры, </w:t>
      </w:r>
      <w:r w:rsidR="00257825" w:rsidRPr="00787C8D">
        <w:t xml:space="preserve">технологии, музыки, ИЗО и ОБЖ, </w:t>
      </w:r>
      <w:r w:rsidRPr="00787C8D">
        <w:t>МО классных руководителей.</w:t>
      </w:r>
    </w:p>
    <w:p w:rsidR="00F543BF" w:rsidRPr="00787C8D" w:rsidRDefault="00F543BF" w:rsidP="00787C8D">
      <w:pPr>
        <w:ind w:firstLine="624"/>
        <w:jc w:val="both"/>
      </w:pPr>
      <w:r w:rsidRPr="00787C8D">
        <w:t>Мониторинг методической подготовки учителей показал, что 100 % педагогов знакомы с современными педагогическими технологиями. Большинство преподавателей применяют их на практике и готовы поделиться своим позитивным педагогическим опытом с коллегами.</w:t>
      </w:r>
    </w:p>
    <w:p w:rsidR="00F543BF" w:rsidRPr="00787C8D" w:rsidRDefault="00F543BF" w:rsidP="00787C8D">
      <w:pPr>
        <w:ind w:firstLine="624"/>
        <w:jc w:val="both"/>
      </w:pPr>
      <w:r w:rsidRPr="00787C8D">
        <w:t>Для дальнейшего развития школы необходимо решить ряд педагогических задач:</w:t>
      </w:r>
    </w:p>
    <w:p w:rsidR="00F543BF" w:rsidRPr="00787C8D" w:rsidRDefault="00F543BF" w:rsidP="00C842F6">
      <w:pPr>
        <w:numPr>
          <w:ilvl w:val="0"/>
          <w:numId w:val="3"/>
        </w:numPr>
        <w:ind w:firstLine="624"/>
        <w:jc w:val="both"/>
      </w:pPr>
      <w:r w:rsidRPr="00787C8D">
        <w:t>Развитие у обучающихся рефлексивных умений, умений самопознания и самооценки;</w:t>
      </w:r>
    </w:p>
    <w:p w:rsidR="00F543BF" w:rsidRPr="00787C8D" w:rsidRDefault="00F543BF" w:rsidP="00C842F6">
      <w:pPr>
        <w:numPr>
          <w:ilvl w:val="0"/>
          <w:numId w:val="3"/>
        </w:numPr>
        <w:ind w:firstLine="624"/>
        <w:jc w:val="both"/>
      </w:pPr>
      <w:r w:rsidRPr="00787C8D">
        <w:t xml:space="preserve">Развитие умений жизненного целеполагания; </w:t>
      </w:r>
    </w:p>
    <w:p w:rsidR="00F543BF" w:rsidRPr="00787C8D" w:rsidRDefault="00F543BF" w:rsidP="00C842F6">
      <w:pPr>
        <w:numPr>
          <w:ilvl w:val="0"/>
          <w:numId w:val="3"/>
        </w:numPr>
        <w:ind w:firstLine="624"/>
        <w:jc w:val="both"/>
      </w:pPr>
      <w:r w:rsidRPr="00787C8D">
        <w:t>Совершенствование организации деятельности учителя и учащихся через проектную деятельность;</w:t>
      </w:r>
    </w:p>
    <w:p w:rsidR="00F543BF" w:rsidRPr="00787C8D" w:rsidRDefault="00F543BF" w:rsidP="00C842F6">
      <w:pPr>
        <w:numPr>
          <w:ilvl w:val="0"/>
          <w:numId w:val="3"/>
        </w:numPr>
        <w:shd w:val="clear" w:color="auto" w:fill="FFFFFF"/>
        <w:ind w:right="29" w:firstLine="624"/>
        <w:jc w:val="both"/>
        <w:rPr>
          <w:spacing w:val="-20"/>
        </w:rPr>
      </w:pPr>
      <w:r w:rsidRPr="00787C8D">
        <w:lastRenderedPageBreak/>
        <w:t>Совершенствование педагогического мастерства учителей, создание условий для исследовательской деятельности, обобщения передового педагогического опыта;</w:t>
      </w:r>
    </w:p>
    <w:p w:rsidR="00F543BF" w:rsidRPr="00787C8D" w:rsidRDefault="00F543BF" w:rsidP="00C842F6">
      <w:pPr>
        <w:numPr>
          <w:ilvl w:val="0"/>
          <w:numId w:val="3"/>
        </w:numPr>
        <w:shd w:val="clear" w:color="auto" w:fill="FFFFFF"/>
        <w:ind w:right="29" w:firstLine="624"/>
        <w:jc w:val="both"/>
        <w:rPr>
          <w:spacing w:val="-11"/>
        </w:rPr>
      </w:pPr>
      <w:r w:rsidRPr="00787C8D">
        <w:t>Внедрение ИКТ для обучения, мониторинга качества образования, хранения и пополнения базы данных по обучающимся и сотрудникам школы;</w:t>
      </w:r>
    </w:p>
    <w:p w:rsidR="00F543BF" w:rsidRPr="00A96A21" w:rsidRDefault="00F543BF" w:rsidP="00C842F6">
      <w:pPr>
        <w:numPr>
          <w:ilvl w:val="0"/>
          <w:numId w:val="3"/>
        </w:numPr>
        <w:shd w:val="clear" w:color="auto" w:fill="FFFFFF"/>
        <w:ind w:firstLine="624"/>
        <w:jc w:val="both"/>
        <w:rPr>
          <w:spacing w:val="-12"/>
        </w:rPr>
      </w:pPr>
      <w:r w:rsidRPr="00787C8D">
        <w:t>Совершенствование психологической службы школы.</w:t>
      </w:r>
    </w:p>
    <w:p w:rsidR="00A96A21" w:rsidRDefault="00A96A21" w:rsidP="00A96A21">
      <w:pPr>
        <w:shd w:val="clear" w:color="auto" w:fill="FFFFFF"/>
        <w:jc w:val="both"/>
      </w:pPr>
    </w:p>
    <w:p w:rsidR="00A96A21" w:rsidRDefault="00A96A21" w:rsidP="00A96A21">
      <w:pPr>
        <w:shd w:val="clear" w:color="auto" w:fill="FFFFFF"/>
        <w:jc w:val="both"/>
      </w:pPr>
    </w:p>
    <w:p w:rsidR="00A96A21" w:rsidRDefault="00A96A21" w:rsidP="00A96A21">
      <w:pPr>
        <w:spacing w:before="100" w:beforeAutospacing="1" w:after="100" w:afterAutospacing="1"/>
        <w:ind w:firstLine="720"/>
        <w:rPr>
          <w:b/>
          <w:sz w:val="28"/>
          <w:szCs w:val="28"/>
        </w:rPr>
      </w:pPr>
      <w:r>
        <w:rPr>
          <w:b/>
          <w:sz w:val="28"/>
          <w:szCs w:val="28"/>
        </w:rPr>
        <w:t xml:space="preserve">Характеристика  учебно-методического  обеспечения  учебного  процесса </w:t>
      </w:r>
    </w:p>
    <w:p w:rsidR="00A96A21" w:rsidRDefault="00A96A21" w:rsidP="00A96A21">
      <w:pPr>
        <w:spacing w:before="100" w:beforeAutospacing="1" w:after="100" w:afterAutospacing="1"/>
        <w:jc w:val="both"/>
      </w:pPr>
    </w:p>
    <w:tbl>
      <w:tblPr>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101"/>
        <w:gridCol w:w="992"/>
        <w:gridCol w:w="850"/>
        <w:gridCol w:w="1701"/>
        <w:gridCol w:w="2127"/>
        <w:gridCol w:w="3827"/>
      </w:tblGrid>
      <w:tr w:rsidR="00A96A21" w:rsidTr="00DA7C02">
        <w:tc>
          <w:tcPr>
            <w:tcW w:w="11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t>Учебный предмет</w:t>
            </w:r>
          </w:p>
          <w:p w:rsidR="00A96A21" w:rsidRDefault="00A96A21" w:rsidP="00853897">
            <w:pPr>
              <w:spacing w:before="100" w:beforeAutospacing="1" w:after="100" w:afterAutospacing="1"/>
              <w:jc w:val="center"/>
            </w:pPr>
            <w:r>
              <w:t> </w:t>
            </w:r>
          </w:p>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t>Класс</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t>Кол-во часов</w:t>
            </w: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t>Программа</w:t>
            </w: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t xml:space="preserve">Учебники </w:t>
            </w:r>
          </w:p>
          <w:p w:rsidR="00A96A21" w:rsidRDefault="00A96A21" w:rsidP="00853897">
            <w:pPr>
              <w:spacing w:before="100" w:beforeAutospacing="1" w:after="100" w:afterAutospacing="1"/>
              <w:jc w:val="center"/>
            </w:pPr>
            <w:r>
              <w:t> </w:t>
            </w:r>
          </w:p>
        </w:tc>
        <w:tc>
          <w:tcPr>
            <w:tcW w:w="38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t>Методическое</w:t>
            </w:r>
          </w:p>
          <w:p w:rsidR="00A96A21" w:rsidRDefault="00A96A21" w:rsidP="00853897">
            <w:pPr>
              <w:spacing w:before="100" w:beforeAutospacing="1" w:after="100" w:afterAutospacing="1"/>
              <w:jc w:val="center"/>
            </w:pPr>
            <w:r>
              <w:t>обеспечение</w:t>
            </w:r>
          </w:p>
        </w:tc>
      </w:tr>
      <w:tr w:rsidR="006C02A1" w:rsidTr="00DA7C02">
        <w:trPr>
          <w:gridAfter w:val="5"/>
          <w:wAfter w:w="9497" w:type="dxa"/>
          <w:trHeight w:val="276"/>
        </w:trPr>
        <w:tc>
          <w:tcPr>
            <w:tcW w:w="1101" w:type="dxa"/>
            <w:vMerge w:val="restart"/>
            <w:tcBorders>
              <w:top w:val="single" w:sz="4" w:space="0" w:color="auto"/>
              <w:left w:val="single" w:sz="4"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4" w:space="0" w:color="auto"/>
              <w:left w:val="single" w:sz="4"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4" w:space="0" w:color="auto"/>
              <w:left w:val="single" w:sz="4"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4" w:space="0" w:color="auto"/>
              <w:left w:val="single" w:sz="4" w:space="0" w:color="auto"/>
              <w:bottom w:val="single" w:sz="6" w:space="0" w:color="auto"/>
              <w:right w:val="single" w:sz="6" w:space="0" w:color="auto"/>
            </w:tcBorders>
            <w:vAlign w:val="center"/>
            <w:hideMark/>
          </w:tcPr>
          <w:p w:rsidR="006C02A1" w:rsidRDefault="006C02A1" w:rsidP="00853897"/>
        </w:tc>
      </w:tr>
      <w:tr w:rsidR="00A96A21" w:rsidTr="00DA7C02">
        <w:tc>
          <w:tcPr>
            <w:tcW w:w="1101" w:type="dxa"/>
            <w:vMerge w:val="restart"/>
            <w:tcBorders>
              <w:top w:val="single" w:sz="6" w:space="0" w:color="auto"/>
              <w:left w:val="single" w:sz="4"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rPr>
                <w:bCs/>
              </w:rPr>
              <w:t> </w:t>
            </w:r>
          </w:p>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rPr>
                <w:bCs/>
              </w:rPr>
              <w:t>10</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ВФ Греков, СЕ Крючков  «Русский язык.   10-11 класс». М.: «Просвещение», 2011 г</w:t>
            </w:r>
          </w:p>
          <w:p w:rsidR="00A96A21" w:rsidRDefault="00A96A21" w:rsidP="00853897">
            <w:pPr>
              <w:spacing w:before="100" w:beforeAutospacing="1" w:after="100" w:afterAutospacing="1"/>
              <w:jc w:val="both"/>
            </w:pP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rPr>
                <w:sz w:val="22"/>
                <w:szCs w:val="22"/>
              </w:rPr>
            </w:pPr>
            <w:r w:rsidRPr="00DA7C02">
              <w:rPr>
                <w:sz w:val="22"/>
                <w:szCs w:val="22"/>
              </w:rPr>
              <w:t>1.НН.Будникова, НИ Дмитриева и др. Поурочные разработки по русскому языку 10-11классы,-М., ВАКО, 2010г.-288с.</w:t>
            </w:r>
          </w:p>
        </w:tc>
      </w:tr>
      <w:tr w:rsidR="00A96A21" w:rsidTr="00DA7C02">
        <w:tc>
          <w:tcPr>
            <w:tcW w:w="1101" w:type="dxa"/>
            <w:vMerge/>
            <w:tcBorders>
              <w:top w:val="single" w:sz="6" w:space="0" w:color="auto"/>
              <w:left w:val="single" w:sz="4"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rPr>
                <w:bCs/>
              </w:rPr>
              <w:t>11</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2</w:t>
            </w: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p>
        </w:tc>
        <w:tc>
          <w:tcPr>
            <w:tcW w:w="2127" w:type="dxa"/>
            <w:tcBorders>
              <w:top w:val="single" w:sz="6" w:space="0" w:color="auto"/>
              <w:left w:val="single" w:sz="6" w:space="0" w:color="auto"/>
              <w:bottom w:val="single" w:sz="6" w:space="0" w:color="auto"/>
              <w:right w:val="single" w:sz="6" w:space="0" w:color="auto"/>
            </w:tcBorders>
          </w:tcPr>
          <w:p w:rsidR="00A96A21" w:rsidRDefault="00A96A21" w:rsidP="00853897">
            <w:pPr>
              <w:spacing w:before="100" w:beforeAutospacing="1" w:after="100" w:afterAutospacing="1"/>
              <w:jc w:val="both"/>
            </w:pPr>
            <w:r>
              <w:t xml:space="preserve"> ВФ Греков, СЕ Крючков  «Русский язык.   10-11 класс». М.: «Просвещение», 2011 г</w:t>
            </w:r>
          </w:p>
          <w:p w:rsidR="00A96A21" w:rsidRDefault="00A96A21" w:rsidP="00853897">
            <w:pPr>
              <w:spacing w:before="100" w:beforeAutospacing="1" w:after="100" w:afterAutospacing="1"/>
              <w:jc w:val="both"/>
            </w:pPr>
          </w:p>
          <w:p w:rsidR="00A96A21" w:rsidRDefault="00A96A21" w:rsidP="00853897">
            <w:pPr>
              <w:spacing w:before="100" w:beforeAutospacing="1" w:after="100" w:afterAutospacing="1"/>
              <w:jc w:val="both"/>
            </w:pP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spacing w:before="100" w:beforeAutospacing="1" w:after="100" w:afterAutospacing="1"/>
              <w:rPr>
                <w:sz w:val="22"/>
                <w:szCs w:val="22"/>
              </w:rPr>
            </w:pPr>
            <w:r w:rsidRPr="00DA7C02">
              <w:rPr>
                <w:sz w:val="22"/>
                <w:szCs w:val="22"/>
              </w:rPr>
              <w:t>1.Н.-Н.Будникова, НИ Дмитриева и др. Поурочные разработки по русскому языку 10-11классы,-М., ВАКО, 2010г.-288с.</w:t>
            </w:r>
          </w:p>
        </w:tc>
      </w:tr>
      <w:tr w:rsidR="006C02A1" w:rsidTr="00DA7C02">
        <w:trPr>
          <w:gridAfter w:val="5"/>
          <w:wAfter w:w="9497" w:type="dxa"/>
          <w:trHeight w:val="276"/>
        </w:trPr>
        <w:tc>
          <w:tcPr>
            <w:tcW w:w="1101" w:type="dxa"/>
            <w:vMerge w:val="restart"/>
            <w:tcBorders>
              <w:top w:val="single" w:sz="4" w:space="0" w:color="auto"/>
              <w:left w:val="single" w:sz="6" w:space="0" w:color="auto"/>
              <w:bottom w:val="single" w:sz="4" w:space="0" w:color="auto"/>
              <w:right w:val="single" w:sz="6" w:space="0" w:color="auto"/>
            </w:tcBorders>
            <w:hideMark/>
          </w:tcPr>
          <w:p w:rsidR="006C02A1" w:rsidRDefault="006C02A1" w:rsidP="00853897">
            <w:pPr>
              <w:spacing w:before="100" w:beforeAutospacing="1" w:after="100" w:afterAutospacing="1"/>
              <w:jc w:val="both"/>
            </w:pPr>
            <w:r>
              <w:rPr>
                <w:bCs/>
              </w:rPr>
              <w:t xml:space="preserve">Литература </w:t>
            </w:r>
          </w:p>
        </w:tc>
      </w:tr>
      <w:tr w:rsidR="006C02A1" w:rsidTr="00DA7C02">
        <w:trPr>
          <w:gridAfter w:val="5"/>
          <w:wAfter w:w="9497" w:type="dxa"/>
          <w:trHeight w:val="276"/>
        </w:trPr>
        <w:tc>
          <w:tcPr>
            <w:tcW w:w="1101" w:type="dxa"/>
            <w:vMerge/>
            <w:tcBorders>
              <w:top w:val="single" w:sz="4" w:space="0" w:color="auto"/>
              <w:left w:val="single" w:sz="6" w:space="0" w:color="auto"/>
              <w:bottom w:val="single" w:sz="4"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4" w:space="0" w:color="auto"/>
              <w:left w:val="single" w:sz="6" w:space="0" w:color="auto"/>
              <w:bottom w:val="single" w:sz="4"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4" w:space="0" w:color="auto"/>
              <w:left w:val="single" w:sz="6" w:space="0" w:color="auto"/>
              <w:bottom w:val="single" w:sz="4"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4" w:space="0" w:color="auto"/>
              <w:left w:val="single" w:sz="6" w:space="0" w:color="auto"/>
              <w:bottom w:val="single" w:sz="4" w:space="0" w:color="auto"/>
              <w:right w:val="single" w:sz="6" w:space="0" w:color="auto"/>
            </w:tcBorders>
            <w:vAlign w:val="center"/>
            <w:hideMark/>
          </w:tcPr>
          <w:p w:rsidR="006C02A1" w:rsidRDefault="006C02A1" w:rsidP="00853897"/>
        </w:tc>
      </w:tr>
      <w:tr w:rsidR="00A96A21" w:rsidTr="00DA7C02">
        <w:tc>
          <w:tcPr>
            <w:tcW w:w="1101" w:type="dxa"/>
            <w:vMerge/>
            <w:tcBorders>
              <w:top w:val="single" w:sz="4" w:space="0" w:color="auto"/>
              <w:left w:val="single" w:sz="6" w:space="0" w:color="auto"/>
              <w:bottom w:val="single" w:sz="4"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10</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3</w:t>
            </w: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 xml:space="preserve">ЮВ Лебедев «Русская литература </w:t>
            </w:r>
            <w:r>
              <w:rPr>
                <w:lang w:val="en-US"/>
              </w:rPr>
              <w:t>XIX</w:t>
            </w:r>
            <w:r>
              <w:t>.        в 2-х частях».  10кл.-М.: «Просвещение», 2013 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spacing w:before="100" w:beforeAutospacing="1" w:after="100" w:afterAutospacing="1"/>
              <w:rPr>
                <w:sz w:val="22"/>
                <w:szCs w:val="22"/>
              </w:rPr>
            </w:pPr>
            <w:r w:rsidRPr="00DA7C02">
              <w:rPr>
                <w:sz w:val="22"/>
                <w:szCs w:val="22"/>
              </w:rPr>
              <w:t>1.ОА Зажигина Литература. 10-11кл. Организация самостоятельной работы на уроке.- Волгоград, 2Учитель», 2010г.</w:t>
            </w:r>
          </w:p>
        </w:tc>
      </w:tr>
      <w:tr w:rsidR="00A96A21" w:rsidTr="00DA7C02">
        <w:tc>
          <w:tcPr>
            <w:tcW w:w="1101" w:type="dxa"/>
            <w:vMerge/>
            <w:tcBorders>
              <w:top w:val="single" w:sz="4" w:space="0" w:color="auto"/>
              <w:left w:val="single" w:sz="6" w:space="0" w:color="auto"/>
              <w:bottom w:val="single" w:sz="4"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11</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3</w:t>
            </w: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jc w:val="both"/>
            </w:pPr>
            <w:r>
              <w:t xml:space="preserve">ЛА. Смирнова </w:t>
            </w:r>
            <w:r>
              <w:lastRenderedPageBreak/>
              <w:t>Русская литература ХХ века. Учебник для ОУ. 11 класс. Под редак. В.П.Журавлева 1,2 ч.  М.: «Просвещение»,2013 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rPr>
                <w:sz w:val="22"/>
                <w:szCs w:val="22"/>
              </w:rPr>
            </w:pPr>
            <w:r w:rsidRPr="00DA7C02">
              <w:rPr>
                <w:sz w:val="22"/>
                <w:szCs w:val="22"/>
              </w:rPr>
              <w:lastRenderedPageBreak/>
              <w:t xml:space="preserve">1.Н.Е.Щетинкина. Литература </w:t>
            </w:r>
            <w:r w:rsidRPr="00DA7C02">
              <w:rPr>
                <w:sz w:val="22"/>
                <w:szCs w:val="22"/>
              </w:rPr>
              <w:lastRenderedPageBreak/>
              <w:t>11класс.Поурочные планы по учебнику «Русская литература хх века» под ред. ВП Журавлёва.- Волгоград, 2010г.</w:t>
            </w:r>
          </w:p>
          <w:p w:rsidR="00A96A21" w:rsidRPr="00DA7C02" w:rsidRDefault="00A96A21" w:rsidP="00DA7C02">
            <w:pPr>
              <w:rPr>
                <w:sz w:val="22"/>
                <w:szCs w:val="22"/>
              </w:rPr>
            </w:pPr>
            <w:r w:rsidRPr="00DA7C02">
              <w:rPr>
                <w:sz w:val="22"/>
                <w:szCs w:val="22"/>
              </w:rPr>
              <w:t>2.ТМ Фадеева. Тематическое и поурочное планирование по литературе  11класс.-М; «Экзамен», 2010г.</w:t>
            </w:r>
          </w:p>
        </w:tc>
      </w:tr>
      <w:tr w:rsidR="006C02A1" w:rsidTr="00DA7C02">
        <w:trPr>
          <w:gridAfter w:val="5"/>
          <w:wAfter w:w="9497" w:type="dxa"/>
          <w:trHeight w:val="276"/>
        </w:trPr>
        <w:tc>
          <w:tcPr>
            <w:tcW w:w="1101" w:type="dxa"/>
            <w:vMerge/>
            <w:tcBorders>
              <w:top w:val="single" w:sz="4" w:space="0" w:color="auto"/>
              <w:left w:val="single" w:sz="6" w:space="0" w:color="auto"/>
              <w:bottom w:val="single" w:sz="4"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4" w:space="0" w:color="auto"/>
              <w:left w:val="single" w:sz="6" w:space="0" w:color="auto"/>
              <w:bottom w:val="single" w:sz="4"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4" w:space="0" w:color="auto"/>
              <w:left w:val="single" w:sz="6" w:space="0" w:color="auto"/>
              <w:bottom w:val="single" w:sz="4"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4" w:space="0" w:color="auto"/>
              <w:left w:val="single" w:sz="6" w:space="0" w:color="auto"/>
              <w:bottom w:val="single" w:sz="4" w:space="0" w:color="auto"/>
              <w:right w:val="single" w:sz="6" w:space="0" w:color="auto"/>
            </w:tcBorders>
            <w:vAlign w:val="center"/>
            <w:hideMark/>
          </w:tcPr>
          <w:p w:rsidR="006C02A1" w:rsidRDefault="006C02A1" w:rsidP="00853897"/>
        </w:tc>
      </w:tr>
      <w:tr w:rsidR="00A96A21" w:rsidTr="00DA7C02">
        <w:tc>
          <w:tcPr>
            <w:tcW w:w="1101" w:type="dxa"/>
            <w:vMerge w:val="restart"/>
            <w:tcBorders>
              <w:top w:val="single" w:sz="6" w:space="0" w:color="auto"/>
              <w:left w:val="single" w:sz="6" w:space="0" w:color="auto"/>
              <w:bottom w:val="single" w:sz="4" w:space="0" w:color="auto"/>
              <w:right w:val="single" w:sz="6" w:space="0" w:color="auto"/>
            </w:tcBorders>
            <w:hideMark/>
          </w:tcPr>
          <w:p w:rsidR="00A96A21" w:rsidRDefault="00A96A21" w:rsidP="00853897">
            <w:pPr>
              <w:spacing w:before="100" w:beforeAutospacing="1" w:after="100" w:afterAutospacing="1"/>
              <w:jc w:val="both"/>
            </w:pPr>
            <w:r>
              <w:rPr>
                <w:bCs/>
              </w:rPr>
              <w:t> </w:t>
            </w:r>
          </w:p>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10</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3</w:t>
            </w: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Программа курса английского языка к УМК Английский с удовольствием для 2-11 классов ОУ.  – М: «Титул», 2010 г</w:t>
            </w:r>
          </w:p>
          <w:p w:rsidR="00A96A21" w:rsidRDefault="00A96A21" w:rsidP="00853897">
            <w:pPr>
              <w:spacing w:before="100" w:beforeAutospacing="1" w:after="100" w:afterAutospacing="1"/>
              <w:jc w:val="both"/>
            </w:pPr>
          </w:p>
          <w:p w:rsidR="00A96A21" w:rsidRDefault="00A96A21" w:rsidP="00853897">
            <w:pPr>
              <w:spacing w:before="100" w:beforeAutospacing="1" w:after="100" w:afterAutospacing="1"/>
              <w:jc w:val="both"/>
            </w:pPr>
            <w:r>
              <w:t>Программа курса немецкого языка к УМК     для 2-11 классов ОУ.   М, «Просвещение», 2010 г</w:t>
            </w:r>
          </w:p>
          <w:p w:rsidR="00A96A21" w:rsidRDefault="00A96A21" w:rsidP="00853897">
            <w:pPr>
              <w:spacing w:before="100" w:beforeAutospacing="1" w:after="100" w:afterAutospacing="1"/>
              <w:jc w:val="both"/>
            </w:pPr>
          </w:p>
          <w:p w:rsidR="00A96A21" w:rsidRDefault="00A96A21" w:rsidP="00853897">
            <w:pPr>
              <w:spacing w:before="100" w:beforeAutospacing="1" w:after="100" w:afterAutospacing="1"/>
              <w:jc w:val="both"/>
            </w:pP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Биболетова М.З., Бабушис Е.Е «Английский язык: английский с удовольствием: учебник для ОУ 10 класс». М: «Титул», 2011 г</w:t>
            </w:r>
          </w:p>
          <w:p w:rsidR="00A96A21" w:rsidRDefault="00A96A21" w:rsidP="00853897">
            <w:pPr>
              <w:spacing w:before="100" w:beforeAutospacing="1" w:after="100" w:afterAutospacing="1"/>
              <w:jc w:val="both"/>
            </w:pPr>
          </w:p>
          <w:p w:rsidR="00A96A21" w:rsidRDefault="00A96A21" w:rsidP="00853897">
            <w:pPr>
              <w:spacing w:before="100" w:beforeAutospacing="1" w:after="100" w:afterAutospacing="1"/>
              <w:jc w:val="both"/>
            </w:pPr>
          </w:p>
          <w:p w:rsidR="00A96A21" w:rsidRDefault="00A96A21" w:rsidP="00853897">
            <w:pPr>
              <w:spacing w:before="100" w:beforeAutospacing="1" w:after="100" w:afterAutospacing="1"/>
              <w:jc w:val="both"/>
            </w:pPr>
            <w:r>
              <w:t>И.Л.Бим Немецкий язык. 10 кл.- М., 2015г.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spacing w:before="100" w:beforeAutospacing="1" w:after="100" w:afterAutospacing="1"/>
              <w:rPr>
                <w:rFonts w:ascii="Times New Roman CYR" w:hAnsi="Times New Roman CYR" w:cs="Times New Roman CYR"/>
                <w:sz w:val="22"/>
                <w:szCs w:val="22"/>
              </w:rPr>
            </w:pPr>
            <w:r w:rsidRPr="00DA7C02">
              <w:rPr>
                <w:rFonts w:ascii="Times New Roman CYR" w:hAnsi="Times New Roman CYR" w:cs="Times New Roman CYR"/>
                <w:sz w:val="22"/>
                <w:szCs w:val="22"/>
              </w:rPr>
              <w:t>1. М.З.Биболетова, О.А.Денисенко.   Книга для учителя с поурочным планированием.  к учебнику  Английский с удовольствием.10кл.  - Обнинск., "Титул" 2014г</w:t>
            </w:r>
          </w:p>
          <w:p w:rsidR="00A96A21" w:rsidRPr="00DA7C02" w:rsidRDefault="00A96A21" w:rsidP="00DA7C02">
            <w:pPr>
              <w:spacing w:before="100" w:beforeAutospacing="1" w:after="100" w:afterAutospacing="1"/>
              <w:rPr>
                <w:sz w:val="22"/>
                <w:szCs w:val="22"/>
              </w:rPr>
            </w:pPr>
          </w:p>
          <w:p w:rsidR="00A96A21" w:rsidRPr="00DA7C02" w:rsidRDefault="00A96A21" w:rsidP="00DA7C02">
            <w:pPr>
              <w:spacing w:before="100" w:beforeAutospacing="1" w:after="100" w:afterAutospacing="1"/>
              <w:rPr>
                <w:rFonts w:ascii="Times New Roman CYR" w:hAnsi="Times New Roman CYR" w:cs="Times New Roman CYR"/>
                <w:sz w:val="22"/>
                <w:szCs w:val="22"/>
              </w:rPr>
            </w:pPr>
            <w:r w:rsidRPr="00DA7C02">
              <w:rPr>
                <w:sz w:val="22"/>
                <w:szCs w:val="22"/>
              </w:rPr>
              <w:t>1.Немецкий язык. Книга для учителя 9 кл.  пособие для общеобразовательных учреждений./Базовый уровень/- М, «Просвещение»,2015г</w:t>
            </w:r>
          </w:p>
          <w:p w:rsidR="00A96A21" w:rsidRPr="00DA7C02" w:rsidRDefault="00A96A21" w:rsidP="00DA7C02">
            <w:pPr>
              <w:spacing w:before="100" w:beforeAutospacing="1" w:after="100" w:afterAutospacing="1"/>
              <w:rPr>
                <w:sz w:val="22"/>
                <w:szCs w:val="22"/>
              </w:rPr>
            </w:pPr>
          </w:p>
        </w:tc>
      </w:tr>
      <w:tr w:rsidR="00A96A21" w:rsidTr="00DA7C02">
        <w:tc>
          <w:tcPr>
            <w:tcW w:w="1101" w:type="dxa"/>
            <w:vMerge/>
            <w:tcBorders>
              <w:top w:val="single" w:sz="6" w:space="0" w:color="auto"/>
              <w:left w:val="single" w:sz="6" w:space="0" w:color="auto"/>
              <w:bottom w:val="single" w:sz="4"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11</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3</w:t>
            </w: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Программа курса английского языка к УМК Английский с удовольствием для 2-11 классов ОУ.  – М: «Титул», 2010 г.</w:t>
            </w:r>
          </w:p>
          <w:p w:rsidR="00A96A21" w:rsidRDefault="00A96A21" w:rsidP="00853897">
            <w:pPr>
              <w:spacing w:before="100" w:beforeAutospacing="1" w:after="100" w:afterAutospacing="1"/>
              <w:jc w:val="both"/>
            </w:pPr>
          </w:p>
          <w:p w:rsidR="00A96A21" w:rsidRDefault="00A96A21" w:rsidP="00853897">
            <w:pPr>
              <w:spacing w:before="100" w:beforeAutospacing="1" w:after="100" w:afterAutospacing="1"/>
              <w:jc w:val="both"/>
            </w:pPr>
            <w:r>
              <w:t xml:space="preserve">Программа </w:t>
            </w:r>
            <w:r>
              <w:lastRenderedPageBreak/>
              <w:t>курса немецкого языка к УМК     для 2-11 классов ОУ.   М, «Просвещение», 2010 г</w:t>
            </w:r>
          </w:p>
          <w:p w:rsidR="00A96A21" w:rsidRDefault="00A96A21" w:rsidP="00853897">
            <w:pPr>
              <w:spacing w:before="100" w:beforeAutospacing="1" w:after="100" w:afterAutospacing="1"/>
              <w:jc w:val="both"/>
            </w:pP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lastRenderedPageBreak/>
              <w:t xml:space="preserve">Биболетова М.З., Бабушис Е.Е «Английский язык: английский с удовольствием: учебник для ОУ 11 класс». М: «Титул», 2011 г. </w:t>
            </w:r>
          </w:p>
          <w:p w:rsidR="00A96A21" w:rsidRDefault="00A96A21" w:rsidP="00853897">
            <w:pPr>
              <w:spacing w:before="100" w:beforeAutospacing="1" w:after="100" w:afterAutospacing="1"/>
              <w:jc w:val="both"/>
            </w:pPr>
          </w:p>
          <w:p w:rsidR="00A96A21" w:rsidRDefault="00A96A21" w:rsidP="00853897">
            <w:pPr>
              <w:spacing w:before="100" w:beforeAutospacing="1" w:after="100" w:afterAutospacing="1"/>
              <w:jc w:val="both"/>
            </w:pPr>
            <w:r>
              <w:t>И.Л.Бим Немецкий язык. 11 кл.- М., 2015г.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spacing w:before="100" w:beforeAutospacing="1" w:after="100" w:afterAutospacing="1"/>
              <w:rPr>
                <w:rFonts w:ascii="Times New Roman CYR" w:hAnsi="Times New Roman CYR" w:cs="Times New Roman CYR"/>
                <w:sz w:val="22"/>
                <w:szCs w:val="22"/>
              </w:rPr>
            </w:pPr>
            <w:r w:rsidRPr="00DA7C02">
              <w:rPr>
                <w:rFonts w:ascii="Times New Roman CYR" w:hAnsi="Times New Roman CYR" w:cs="Times New Roman CYR"/>
                <w:sz w:val="22"/>
                <w:szCs w:val="22"/>
              </w:rPr>
              <w:t xml:space="preserve">1. М.З.Биболетова, О.А.Денисенко.   Книга для учителя с поурочным планированием.  к учебнику  Английский с удовольствием.11кл.  - Обнинск., "Титул" 2014г.   </w:t>
            </w:r>
          </w:p>
          <w:p w:rsidR="00A96A21" w:rsidRPr="00DA7C02" w:rsidRDefault="00A96A21" w:rsidP="00DA7C02">
            <w:pPr>
              <w:spacing w:before="100" w:beforeAutospacing="1" w:after="100" w:afterAutospacing="1"/>
              <w:rPr>
                <w:rFonts w:ascii="Times New Roman CYR" w:hAnsi="Times New Roman CYR" w:cs="Times New Roman CYR"/>
                <w:sz w:val="22"/>
                <w:szCs w:val="22"/>
              </w:rPr>
            </w:pPr>
          </w:p>
          <w:p w:rsidR="00A96A21" w:rsidRPr="00DA7C02" w:rsidRDefault="00A96A21" w:rsidP="00DA7C02">
            <w:pPr>
              <w:spacing w:before="100" w:beforeAutospacing="1" w:after="100" w:afterAutospacing="1"/>
              <w:rPr>
                <w:rFonts w:ascii="Times New Roman CYR" w:hAnsi="Times New Roman CYR" w:cs="Times New Roman CYR"/>
                <w:sz w:val="22"/>
                <w:szCs w:val="22"/>
              </w:rPr>
            </w:pPr>
            <w:r w:rsidRPr="00DA7C02">
              <w:rPr>
                <w:sz w:val="22"/>
                <w:szCs w:val="22"/>
              </w:rPr>
              <w:t>1.Немецкий язык. Книга для учителя 11 кл.  пособие для общеобразовательных учреждений./Базовый уровень/- М, «Просвещение»,2015г</w:t>
            </w:r>
          </w:p>
          <w:p w:rsidR="00A96A21" w:rsidRPr="00DA7C02" w:rsidRDefault="00A96A21" w:rsidP="00DA7C02">
            <w:pPr>
              <w:spacing w:before="100" w:beforeAutospacing="1" w:after="100" w:afterAutospacing="1"/>
              <w:rPr>
                <w:sz w:val="22"/>
                <w:szCs w:val="22"/>
              </w:rPr>
            </w:pPr>
          </w:p>
        </w:tc>
      </w:tr>
      <w:tr w:rsidR="006C02A1" w:rsidTr="00DA7C02">
        <w:trPr>
          <w:gridAfter w:val="5"/>
          <w:wAfter w:w="9497" w:type="dxa"/>
          <w:trHeight w:val="276"/>
        </w:trPr>
        <w:tc>
          <w:tcPr>
            <w:tcW w:w="1101" w:type="dxa"/>
            <w:vMerge w:val="restart"/>
            <w:tcBorders>
              <w:top w:val="single" w:sz="4" w:space="0" w:color="auto"/>
              <w:left w:val="single" w:sz="6" w:space="0" w:color="auto"/>
              <w:bottom w:val="single" w:sz="6" w:space="0" w:color="auto"/>
              <w:right w:val="single" w:sz="6" w:space="0" w:color="auto"/>
            </w:tcBorders>
            <w:hideMark/>
          </w:tcPr>
          <w:p w:rsidR="006C02A1" w:rsidRDefault="006C02A1" w:rsidP="00853897">
            <w:pPr>
              <w:spacing w:before="100" w:beforeAutospacing="1" w:after="100" w:afterAutospacing="1"/>
              <w:jc w:val="both"/>
            </w:pPr>
            <w:r>
              <w:rPr>
                <w:bCs/>
              </w:rPr>
              <w:lastRenderedPageBreak/>
              <w:t xml:space="preserve">Математика </w:t>
            </w:r>
          </w:p>
        </w:tc>
      </w:tr>
      <w:tr w:rsidR="006C02A1" w:rsidTr="00DA7C02">
        <w:trPr>
          <w:gridAfter w:val="5"/>
          <w:wAfter w:w="9497" w:type="dxa"/>
          <w:trHeight w:val="276"/>
        </w:trPr>
        <w:tc>
          <w:tcPr>
            <w:tcW w:w="1101" w:type="dxa"/>
            <w:vMerge/>
            <w:tcBorders>
              <w:top w:val="single" w:sz="4"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val="restart"/>
            <w:tcBorders>
              <w:top w:val="single" w:sz="6" w:space="0" w:color="auto"/>
              <w:left w:val="single" w:sz="6" w:space="0" w:color="auto"/>
              <w:bottom w:val="single" w:sz="6" w:space="0" w:color="auto"/>
              <w:right w:val="single" w:sz="6" w:space="0" w:color="auto"/>
            </w:tcBorders>
            <w:hideMark/>
          </w:tcPr>
          <w:p w:rsidR="006C02A1" w:rsidRDefault="006C02A1" w:rsidP="00853897">
            <w:pPr>
              <w:spacing w:before="100" w:beforeAutospacing="1" w:after="100" w:afterAutospacing="1"/>
              <w:jc w:val="both"/>
            </w:pPr>
            <w:r>
              <w:rPr>
                <w:bCs/>
              </w:rPr>
              <w:t xml:space="preserve">Алгебра </w:t>
            </w:r>
          </w:p>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rPr>
                <w:bCs/>
              </w:rPr>
              <w:t>10</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2</w:t>
            </w: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Программа для общеобразовательных учреждений. Алгебра и начало анализа М.: «Просвещение», 2010 г</w:t>
            </w: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jc w:val="both"/>
            </w:pPr>
            <w:r>
              <w:t xml:space="preserve"> ША Алимов  и др. «Алгебра и начала анализа 10-11 классы. Учебник для общеобразовательных учреждений». М.: «Просвещение», 2010 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rPr>
                <w:sz w:val="22"/>
                <w:szCs w:val="22"/>
              </w:rPr>
            </w:pPr>
            <w:r w:rsidRPr="00DA7C02">
              <w:rPr>
                <w:sz w:val="22"/>
                <w:szCs w:val="22"/>
              </w:rPr>
              <w:t xml:space="preserve">1.  3ив Б.Г. Дидактические материалы по геометрии для 10 класса М. </w:t>
            </w:r>
          </w:p>
          <w:p w:rsidR="00A96A21" w:rsidRPr="00DA7C02" w:rsidRDefault="00A96A21" w:rsidP="00DA7C02">
            <w:pPr>
              <w:rPr>
                <w:sz w:val="22"/>
                <w:szCs w:val="22"/>
              </w:rPr>
            </w:pPr>
            <w:r w:rsidRPr="00DA7C02">
              <w:rPr>
                <w:sz w:val="22"/>
                <w:szCs w:val="22"/>
              </w:rPr>
              <w:t>2.  Обучающие и проверочные задания по геометрии для 10-11 кл. К учебнику Л.С.Анатасяна и др. (автор Т.Н.Алешина М.).</w:t>
            </w:r>
          </w:p>
          <w:p w:rsidR="00A96A21" w:rsidRPr="00DA7C02" w:rsidRDefault="00A96A21" w:rsidP="00DA7C02">
            <w:pPr>
              <w:rPr>
                <w:sz w:val="22"/>
                <w:szCs w:val="22"/>
              </w:rPr>
            </w:pPr>
            <w:r w:rsidRPr="00DA7C02">
              <w:rPr>
                <w:sz w:val="22"/>
                <w:szCs w:val="22"/>
              </w:rPr>
              <w:t>3.Рабочие тетради по геометрии для 10-11 кл. к учебнику Анатасяна Л. С. (автор Т.М.Мищенко М..)</w:t>
            </w:r>
          </w:p>
          <w:p w:rsidR="00A96A21" w:rsidRPr="00DA7C02" w:rsidRDefault="00A96A21" w:rsidP="00DA7C02">
            <w:pPr>
              <w:spacing w:before="100" w:beforeAutospacing="1"/>
              <w:ind w:firstLine="41"/>
              <w:rPr>
                <w:sz w:val="22"/>
                <w:szCs w:val="22"/>
              </w:rPr>
            </w:pPr>
          </w:p>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rPr>
                <w:bCs/>
              </w:rPr>
              <w:t>11</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2</w:t>
            </w: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Программа для общеобразовательных учреждений. Алгебра и начало анализа М.: «Просвещение», 2010 г</w:t>
            </w: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ША Алимов  и др. «Алгебра и начала анализа 10-11 классы. Учебник для общеобразовательных учреждений». М.: «Просвещение», 2015 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shd w:val="clear" w:color="auto" w:fill="FFFFFF"/>
              <w:autoSpaceDE w:val="0"/>
              <w:autoSpaceDN w:val="0"/>
              <w:adjustRightInd w:val="0"/>
              <w:rPr>
                <w:sz w:val="22"/>
                <w:szCs w:val="22"/>
              </w:rPr>
            </w:pPr>
            <w:r w:rsidRPr="00DA7C02">
              <w:rPr>
                <w:sz w:val="22"/>
                <w:szCs w:val="22"/>
              </w:rPr>
              <w:t>1.  Б. М. Ивлев, С.М.Саакян, СИ. Шварцбурд. Дидактические материалы по алгебре и началам анализа М., Просвещение,2015г.</w:t>
            </w:r>
          </w:p>
          <w:p w:rsidR="00A96A21" w:rsidRPr="00DA7C02" w:rsidRDefault="00A96A21" w:rsidP="00DA7C02">
            <w:pPr>
              <w:shd w:val="clear" w:color="auto" w:fill="FFFFFF"/>
              <w:autoSpaceDE w:val="0"/>
              <w:autoSpaceDN w:val="0"/>
              <w:adjustRightInd w:val="0"/>
              <w:rPr>
                <w:sz w:val="22"/>
                <w:szCs w:val="22"/>
              </w:rPr>
            </w:pPr>
            <w:r w:rsidRPr="00DA7C02">
              <w:rPr>
                <w:sz w:val="22"/>
                <w:szCs w:val="22"/>
              </w:rPr>
              <w:t>2. А.П.Карп. Сборник задач по алгебре и началам анализа. М., Просвещение,2014г</w:t>
            </w:r>
          </w:p>
          <w:p w:rsidR="00A96A21" w:rsidRPr="00DA7C02" w:rsidRDefault="00A96A21" w:rsidP="00DA7C02">
            <w:pPr>
              <w:shd w:val="clear" w:color="auto" w:fill="FFFFFF"/>
              <w:autoSpaceDE w:val="0"/>
              <w:autoSpaceDN w:val="0"/>
              <w:adjustRightInd w:val="0"/>
              <w:rPr>
                <w:sz w:val="22"/>
                <w:szCs w:val="22"/>
              </w:rPr>
            </w:pPr>
            <w:r w:rsidRPr="00DA7C02">
              <w:rPr>
                <w:sz w:val="22"/>
                <w:szCs w:val="22"/>
              </w:rPr>
              <w:t>3. С.М.Саакян, А. М., Гольдман, Д.В.Денисов . Задачи по алгебре и началам анализа. М., Просвещение,2010г</w:t>
            </w:r>
          </w:p>
          <w:p w:rsidR="00A96A21" w:rsidRPr="00DA7C02" w:rsidRDefault="00A96A21" w:rsidP="00DA7C02">
            <w:pPr>
              <w:shd w:val="clear" w:color="auto" w:fill="FFFFFF"/>
              <w:autoSpaceDE w:val="0"/>
              <w:autoSpaceDN w:val="0"/>
              <w:adjustRightInd w:val="0"/>
              <w:rPr>
                <w:sz w:val="22"/>
                <w:szCs w:val="22"/>
              </w:rPr>
            </w:pPr>
            <w:r w:rsidRPr="00DA7C02">
              <w:rPr>
                <w:sz w:val="22"/>
                <w:szCs w:val="22"/>
              </w:rPr>
              <w:t>4.  Е. А. Семенко, С.Д.Некрасов, Г.Н.Титов и др. Задания для подготовки к выпускному экзамену по алгебре и началам анализа. М., Просвещение,2015г.</w:t>
            </w:r>
          </w:p>
          <w:p w:rsidR="00A96A21" w:rsidRPr="00DA7C02" w:rsidRDefault="00A96A21" w:rsidP="00DA7C02">
            <w:pPr>
              <w:rPr>
                <w:sz w:val="22"/>
                <w:szCs w:val="22"/>
              </w:rPr>
            </w:pPr>
            <w:r w:rsidRPr="00DA7C02">
              <w:rPr>
                <w:sz w:val="22"/>
                <w:szCs w:val="22"/>
              </w:rPr>
              <w:t>5.   Под   редакцией   Ф.Ф.Лысенко, Семенова А.Л., Ященко И.В.   ЕГЭ-2012,ЕГЭ-2013,   ЕГЭ-2013,   ЕГЭ-2013.математика,   учебно-тренировочные тесты.М., Просвещение,2010г</w:t>
            </w:r>
          </w:p>
          <w:p w:rsidR="00A96A21" w:rsidRPr="00DA7C02" w:rsidRDefault="00A96A21" w:rsidP="00DA7C02">
            <w:pPr>
              <w:shd w:val="clear" w:color="auto" w:fill="FFFFFF"/>
              <w:autoSpaceDE w:val="0"/>
              <w:autoSpaceDN w:val="0"/>
              <w:adjustRightInd w:val="0"/>
              <w:rPr>
                <w:sz w:val="22"/>
                <w:szCs w:val="22"/>
              </w:rPr>
            </w:pPr>
            <w:r w:rsidRPr="00DA7C02">
              <w:rPr>
                <w:sz w:val="22"/>
                <w:szCs w:val="22"/>
              </w:rPr>
              <w:t>6. Программа:  Бурмистрова Т.А. Алгебра и начала математического анализа  10 - 11 классы. Программы общеобразовательных учреждений. М., «Просвещение», 2012г.</w:t>
            </w:r>
          </w:p>
        </w:tc>
      </w:tr>
      <w:tr w:rsidR="006C02A1" w:rsidTr="00DA7C02">
        <w:trPr>
          <w:gridAfter w:val="5"/>
          <w:wAfter w:w="9497" w:type="dxa"/>
          <w:trHeight w:val="276"/>
        </w:trPr>
        <w:tc>
          <w:tcPr>
            <w:tcW w:w="1101" w:type="dxa"/>
            <w:vMerge w:val="restart"/>
            <w:tcBorders>
              <w:top w:val="single" w:sz="6" w:space="0" w:color="auto"/>
              <w:left w:val="single" w:sz="6" w:space="0" w:color="auto"/>
              <w:bottom w:val="single" w:sz="6" w:space="0" w:color="auto"/>
              <w:right w:val="single" w:sz="6" w:space="0" w:color="auto"/>
            </w:tcBorders>
            <w:hideMark/>
          </w:tcPr>
          <w:p w:rsidR="006C02A1" w:rsidRDefault="006C02A1" w:rsidP="00853897">
            <w:pPr>
              <w:spacing w:before="100" w:beforeAutospacing="1" w:after="100" w:afterAutospacing="1"/>
              <w:jc w:val="both"/>
            </w:pPr>
            <w:r>
              <w:rPr>
                <w:bCs/>
              </w:rPr>
              <w:t xml:space="preserve">Геометрия </w:t>
            </w:r>
          </w:p>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10</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2</w:t>
            </w: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t>Программы общеобразовательных учреждений. Геометрия. 10-11 классы. М.: «Просвещение»,2010г.</w:t>
            </w:r>
          </w:p>
          <w:p w:rsidR="00A96A21" w:rsidRDefault="00A96A21" w:rsidP="00853897">
            <w:pPr>
              <w:spacing w:before="100" w:beforeAutospacing="1" w:after="100" w:afterAutospacing="1"/>
              <w:jc w:val="both"/>
            </w:pPr>
            <w:r>
              <w:t> </w:t>
            </w: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Л.С. Атанасян  и др. «Геометрия 10-11 классы Учебник для общеобразовательный учреждений». М.: «Просвещение», 2015 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pStyle w:val="aa"/>
            </w:pPr>
            <w:r w:rsidRPr="00DA7C02">
              <w:t>1.   Зив Б.Г. Дидактические материалы по геометрии для 11 класса М..Обучающие и проверочные задания по геометрии 10-11 кл. К учебнику Л.С.Атанасян и др. (автор Т.Н Алешина М. )</w:t>
            </w:r>
          </w:p>
          <w:p w:rsidR="00A96A21" w:rsidRPr="00DA7C02" w:rsidRDefault="00A96A21" w:rsidP="00DA7C02">
            <w:pPr>
              <w:spacing w:before="100" w:beforeAutospacing="1" w:after="100" w:afterAutospacing="1"/>
              <w:ind w:firstLine="41"/>
              <w:rPr>
                <w:sz w:val="22"/>
                <w:szCs w:val="22"/>
              </w:rPr>
            </w:pPr>
          </w:p>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11</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2</w:t>
            </w: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t>Программы общеобразовательных учреждений. Геометрия. 10-11 классы. М.: «Просвещение»,2010г.</w:t>
            </w:r>
          </w:p>
          <w:p w:rsidR="00A96A21" w:rsidRDefault="00A96A21" w:rsidP="00853897">
            <w:pPr>
              <w:spacing w:before="100" w:beforeAutospacing="1" w:after="100" w:afterAutospacing="1"/>
              <w:jc w:val="both"/>
            </w:pPr>
            <w:r>
              <w:t> </w:t>
            </w: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Л.С. Атанасян  и др. «Геометрия 10-11 классы Учебник для общеобразовательный учреждений». М.: «Просвещение», 2015 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pStyle w:val="aa"/>
            </w:pPr>
            <w:r w:rsidRPr="008E68F1">
              <w:rPr>
                <w:rFonts w:eastAsia="Times New Roman"/>
              </w:rPr>
              <w:t xml:space="preserve">1.     </w:t>
            </w:r>
            <w:r w:rsidRPr="00DA7C02">
              <w:t>Зив Б.Г. Дидактические материалы по геометрии для 11 класса М.. Обучающие и проверочные задания по геометрии 10-11 кл. К учебнику Л.С.Атанасян и др. (автор Т.Н Алешина М. )</w:t>
            </w:r>
          </w:p>
          <w:p w:rsidR="00A96A21" w:rsidRPr="00DA7C02" w:rsidRDefault="00A96A21" w:rsidP="00DA7C02">
            <w:pPr>
              <w:spacing w:before="100" w:beforeAutospacing="1" w:after="100" w:afterAutospacing="1"/>
              <w:rPr>
                <w:sz w:val="22"/>
                <w:szCs w:val="22"/>
              </w:rPr>
            </w:pPr>
          </w:p>
        </w:tc>
      </w:tr>
      <w:tr w:rsidR="006C02A1" w:rsidTr="00DA7C02">
        <w:trPr>
          <w:gridAfter w:val="5"/>
          <w:wAfter w:w="9497" w:type="dxa"/>
          <w:trHeight w:val="276"/>
        </w:trPr>
        <w:tc>
          <w:tcPr>
            <w:tcW w:w="1101" w:type="dxa"/>
            <w:vMerge w:val="restart"/>
            <w:tcBorders>
              <w:top w:val="single" w:sz="6" w:space="0" w:color="auto"/>
              <w:left w:val="single" w:sz="6" w:space="0" w:color="auto"/>
              <w:bottom w:val="single" w:sz="6" w:space="0" w:color="auto"/>
              <w:right w:val="single" w:sz="6" w:space="0" w:color="auto"/>
            </w:tcBorders>
            <w:hideMark/>
          </w:tcPr>
          <w:p w:rsidR="006C02A1" w:rsidRDefault="006C02A1" w:rsidP="00853897">
            <w:pPr>
              <w:spacing w:before="100" w:beforeAutospacing="1" w:after="100" w:afterAutospacing="1"/>
              <w:jc w:val="both"/>
            </w:pPr>
            <w:r>
              <w:rPr>
                <w:bCs/>
              </w:rPr>
              <w:t xml:space="preserve">Информатика </w:t>
            </w:r>
          </w:p>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A96A21" w:rsidTr="00DA7C02">
        <w:tc>
          <w:tcPr>
            <w:tcW w:w="1101" w:type="dxa"/>
            <w:vMerge w:val="restart"/>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rPr>
                <w:bCs/>
              </w:rPr>
              <w:t> </w:t>
            </w:r>
          </w:p>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10</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С.А. Бешенкова  Программы и планирование. Примерные программы  по информатике для основной и старшей школы. М.: «БИНОМ. Лаборатория знаний», 2012</w:t>
            </w: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 xml:space="preserve"> НВ Макарова. Информатика и ИКТ: учебник для10 класса /   М.:  Питер-Пресс.2010г.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spacing w:before="100" w:beforeAutospacing="1" w:after="100" w:afterAutospacing="1"/>
              <w:rPr>
                <w:sz w:val="22"/>
                <w:szCs w:val="22"/>
              </w:rPr>
            </w:pPr>
            <w:r w:rsidRPr="00DA7C02">
              <w:rPr>
                <w:sz w:val="22"/>
                <w:szCs w:val="22"/>
              </w:rPr>
              <w:t xml:space="preserve"> НВ Макарова. Информатика и ИКТ: Поурочное планирование. по учебнику  для 10 класса /   М.:  Питер-Пресс.2010г.</w:t>
            </w:r>
          </w:p>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11</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С.А. Бешенкова  Программы и планирование. Примерные программы  по информатике для основной и старшей школы. М.: «БИНОМ. Лаборатория знаний», 2012</w:t>
            </w: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НВ Макарова. Информатика и ИКТ: учебник для11 класса /   М.:  Питер-Пресс.2010г.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spacing w:before="100" w:beforeAutospacing="1" w:after="100" w:afterAutospacing="1"/>
              <w:rPr>
                <w:sz w:val="22"/>
                <w:szCs w:val="22"/>
              </w:rPr>
            </w:pPr>
            <w:r w:rsidRPr="00DA7C02">
              <w:rPr>
                <w:sz w:val="22"/>
                <w:szCs w:val="22"/>
              </w:rPr>
              <w:t>НВ Макарова. Информатика и ИКТ: Поурочное планирование. по учебнику  для 11 класса /   М.:  Питер-Пресс.2010г.</w:t>
            </w:r>
          </w:p>
        </w:tc>
      </w:tr>
      <w:tr w:rsidR="006C02A1" w:rsidTr="00DA7C02">
        <w:trPr>
          <w:gridAfter w:val="5"/>
          <w:wAfter w:w="9497" w:type="dxa"/>
          <w:trHeight w:val="276"/>
        </w:trPr>
        <w:tc>
          <w:tcPr>
            <w:tcW w:w="1101" w:type="dxa"/>
            <w:vMerge w:val="restart"/>
            <w:tcBorders>
              <w:top w:val="single" w:sz="6" w:space="0" w:color="auto"/>
              <w:left w:val="single" w:sz="6" w:space="0" w:color="auto"/>
              <w:bottom w:val="single" w:sz="6" w:space="0" w:color="auto"/>
              <w:right w:val="single" w:sz="6" w:space="0" w:color="auto"/>
            </w:tcBorders>
            <w:hideMark/>
          </w:tcPr>
          <w:p w:rsidR="006C02A1" w:rsidRDefault="006C02A1" w:rsidP="00853897">
            <w:pPr>
              <w:spacing w:before="100" w:beforeAutospacing="1" w:after="100" w:afterAutospacing="1"/>
              <w:jc w:val="both"/>
            </w:pPr>
            <w:r>
              <w:rPr>
                <w:bCs/>
              </w:rPr>
              <w:lastRenderedPageBreak/>
              <w:t xml:space="preserve">История </w:t>
            </w:r>
          </w:p>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10</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2</w:t>
            </w: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Программа курса и тематическое планирование к учебнику ВИ. Уколова. Всеобщая история. 10 класс» М.: Просвещение» , 2011 г</w:t>
            </w:r>
          </w:p>
          <w:p w:rsidR="00A96A21" w:rsidRDefault="00A96A21" w:rsidP="00853897">
            <w:pPr>
              <w:spacing w:before="100" w:beforeAutospacing="1" w:after="100" w:afterAutospacing="1"/>
              <w:jc w:val="both"/>
            </w:pPr>
            <w:r>
              <w:t>НС Борисов,Левандовский «История России» М.: «Просвещение», 2010 г</w:t>
            </w: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В.И.Уколова.  Ревякин «Всеобщая история 10 кл». М.: «Просвещение», 2010 г</w:t>
            </w:r>
          </w:p>
          <w:p w:rsidR="00A96A21" w:rsidRDefault="00A96A21" w:rsidP="00853897">
            <w:pPr>
              <w:spacing w:before="100" w:beforeAutospacing="1" w:after="100" w:afterAutospacing="1"/>
              <w:jc w:val="both"/>
            </w:pPr>
            <w:r>
              <w:t>НС Борисов,Левандовский «История России» М.: «Просвещение», 2010 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rPr>
                <w:sz w:val="22"/>
                <w:szCs w:val="22"/>
              </w:rPr>
            </w:pPr>
          </w:p>
          <w:p w:rsidR="00A96A21" w:rsidRPr="00DA7C02" w:rsidRDefault="00A96A21" w:rsidP="00DA7C02">
            <w:pPr>
              <w:rPr>
                <w:sz w:val="22"/>
                <w:szCs w:val="22"/>
              </w:rPr>
            </w:pPr>
          </w:p>
          <w:p w:rsidR="00A96A21" w:rsidRPr="00DA7C02" w:rsidRDefault="00A96A21" w:rsidP="00DA7C02">
            <w:pPr>
              <w:rPr>
                <w:sz w:val="22"/>
                <w:szCs w:val="22"/>
              </w:rPr>
            </w:pPr>
            <w:r w:rsidRPr="00DA7C02">
              <w:rPr>
                <w:sz w:val="22"/>
                <w:szCs w:val="22"/>
              </w:rPr>
              <w:t>1..Е.Н.Сорокина. История 10кл.Поурочные  планы к учебнику АА Левандовского «Россия в хх веке» - Волгоград, «Учитель», -АСТ, 2010г</w:t>
            </w:r>
          </w:p>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11</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2</w:t>
            </w: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 xml:space="preserve">Программа курса и тематическое планирование к учебнику АА Левандовский, Щетинов История России. Просвещение. М., 2013г </w:t>
            </w:r>
          </w:p>
          <w:p w:rsidR="00A96A21" w:rsidRDefault="00A96A21" w:rsidP="00853897">
            <w:pPr>
              <w:spacing w:before="100" w:beforeAutospacing="1" w:after="100" w:afterAutospacing="1"/>
              <w:jc w:val="both"/>
            </w:pPr>
            <w:r>
              <w:t xml:space="preserve">АА Улунян, ЕЮ Сергеева «Всеобщая история М.: «Просвещение», 2013 г  </w:t>
            </w: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 xml:space="preserve"> АА Левандовский, Щетинов История России. М., Просвещение., 2010г</w:t>
            </w:r>
          </w:p>
          <w:p w:rsidR="00A96A21" w:rsidRDefault="00A96A21" w:rsidP="00853897">
            <w:pPr>
              <w:spacing w:before="100" w:beforeAutospacing="1" w:after="100" w:afterAutospacing="1"/>
              <w:jc w:val="both"/>
            </w:pPr>
          </w:p>
          <w:p w:rsidR="00A96A21" w:rsidRDefault="00A96A21" w:rsidP="00853897">
            <w:pPr>
              <w:spacing w:before="100" w:beforeAutospacing="1" w:after="100" w:afterAutospacing="1"/>
              <w:jc w:val="both"/>
            </w:pPr>
            <w:r>
              <w:t>АА Улунян, ЕЮ Сергеева «Всеобщая история » М.: «Просвещение», 2013 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spacing w:before="100" w:beforeAutospacing="1" w:after="100" w:afterAutospacing="1"/>
              <w:rPr>
                <w:sz w:val="22"/>
                <w:szCs w:val="22"/>
              </w:rPr>
            </w:pPr>
            <w:r w:rsidRPr="00DA7C02">
              <w:rPr>
                <w:sz w:val="22"/>
                <w:szCs w:val="22"/>
              </w:rPr>
              <w:t>1. ТА Корнева История России ХХ-ХХ1 века. 11класс.-Волгоград, «Учитель», 2010г.-267с.</w:t>
            </w:r>
          </w:p>
        </w:tc>
      </w:tr>
      <w:tr w:rsidR="006C02A1" w:rsidTr="00DA7C02">
        <w:trPr>
          <w:gridAfter w:val="5"/>
          <w:wAfter w:w="9497" w:type="dxa"/>
          <w:trHeight w:val="276"/>
        </w:trPr>
        <w:tc>
          <w:tcPr>
            <w:tcW w:w="1101" w:type="dxa"/>
            <w:vMerge w:val="restart"/>
            <w:tcBorders>
              <w:top w:val="single" w:sz="6" w:space="0" w:color="auto"/>
              <w:left w:val="single" w:sz="6" w:space="0" w:color="auto"/>
              <w:bottom w:val="single" w:sz="6" w:space="0" w:color="auto"/>
              <w:right w:val="single" w:sz="6" w:space="0" w:color="auto"/>
            </w:tcBorders>
            <w:hideMark/>
          </w:tcPr>
          <w:p w:rsidR="006C02A1" w:rsidRDefault="006C02A1" w:rsidP="00853897">
            <w:pPr>
              <w:spacing w:before="100" w:beforeAutospacing="1" w:after="100" w:afterAutospacing="1"/>
              <w:jc w:val="both"/>
            </w:pPr>
            <w:r>
              <w:rPr>
                <w:bCs/>
              </w:rPr>
              <w:t xml:space="preserve">Обществознание </w:t>
            </w:r>
          </w:p>
        </w:tc>
      </w:tr>
      <w:tr w:rsidR="006C02A1" w:rsidTr="00DA7C02">
        <w:trPr>
          <w:gridAfter w:val="5"/>
          <w:wAfter w:w="9497" w:type="dxa"/>
          <w:trHeight w:val="1873"/>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10</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t>Сборника нормативных документов. Обществознание /Сост. Э.Д. Днепров, А.Г. Аркадьев. – М.: Дрофа, 2007.</w:t>
            </w:r>
          </w:p>
          <w:p w:rsidR="00A96A21" w:rsidRDefault="00A96A21" w:rsidP="00853897">
            <w:pPr>
              <w:spacing w:before="100" w:beforeAutospacing="1" w:after="100" w:afterAutospacing="1"/>
              <w:jc w:val="both"/>
            </w:pPr>
            <w:r>
              <w:t> </w:t>
            </w: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Обществознание: учеб. для учащихся 10 кл.общеобразоват. учреждений: базовый уровень. Под ред. Л.Н. Боголюбова. М.: «Просвещение», 2007г.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spacing w:before="100" w:beforeAutospacing="1" w:after="100" w:afterAutospacing="1"/>
              <w:rPr>
                <w:sz w:val="22"/>
                <w:szCs w:val="22"/>
              </w:rPr>
            </w:pPr>
            <w:r w:rsidRPr="00DA7C02">
              <w:rPr>
                <w:sz w:val="22"/>
                <w:szCs w:val="22"/>
              </w:rPr>
              <w:t>1.Обществознание. Поурочные разработки    10 класс: пособие для учителей образовательных учреждений.:базовый уровень.- М.: «Просвещение» 2013г.-240с.</w:t>
            </w:r>
          </w:p>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11</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t>Сборника нормативных документов. Обществознание /Сост. Э.Д. Днепров, А.Г. Аркадьев. – М.: Дрофа, 2007.</w:t>
            </w:r>
          </w:p>
          <w:p w:rsidR="00A96A21" w:rsidRDefault="00A96A21" w:rsidP="00853897">
            <w:pPr>
              <w:spacing w:before="100" w:beforeAutospacing="1" w:after="100" w:afterAutospacing="1"/>
              <w:jc w:val="both"/>
            </w:pPr>
            <w:r>
              <w:t> </w:t>
            </w: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Обществознание: учеб. для учащихся 11кл.общеобразоват. учреждений: базовый уровень. Под ред. Л.Н. Боголюбова. М.: «Просвещение», 2007г.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spacing w:before="100" w:beforeAutospacing="1" w:after="100" w:afterAutospacing="1"/>
              <w:rPr>
                <w:sz w:val="22"/>
                <w:szCs w:val="22"/>
              </w:rPr>
            </w:pPr>
            <w:r w:rsidRPr="00DA7C02">
              <w:rPr>
                <w:sz w:val="22"/>
                <w:szCs w:val="22"/>
              </w:rPr>
              <w:t>1.Обществознание. Поурочные разработки    11 класс: пособие для учителей образовательных учреждений.:базовый уровень.- М.: «Просвещение» 2013г.-240с.</w:t>
            </w:r>
          </w:p>
        </w:tc>
      </w:tr>
      <w:tr w:rsidR="006C02A1" w:rsidTr="00DA7C02">
        <w:trPr>
          <w:gridAfter w:val="5"/>
          <w:wAfter w:w="9497" w:type="dxa"/>
        </w:trPr>
        <w:tc>
          <w:tcPr>
            <w:tcW w:w="1101" w:type="dxa"/>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r>
              <w:t>География</w:t>
            </w:r>
          </w:p>
        </w:tc>
      </w:tr>
      <w:tr w:rsidR="006C02A1" w:rsidTr="00DA7C02">
        <w:trPr>
          <w:gridAfter w:val="5"/>
          <w:wAfter w:w="9497" w:type="dxa"/>
          <w:trHeight w:val="276"/>
        </w:trPr>
        <w:tc>
          <w:tcPr>
            <w:tcW w:w="1101" w:type="dxa"/>
            <w:vMerge w:val="restart"/>
            <w:tcBorders>
              <w:top w:val="single" w:sz="6" w:space="0" w:color="auto"/>
              <w:left w:val="single" w:sz="6" w:space="0" w:color="auto"/>
              <w:bottom w:val="single" w:sz="6" w:space="0" w:color="auto"/>
              <w:right w:val="single" w:sz="6" w:space="0" w:color="auto"/>
            </w:tcBorders>
            <w:hideMark/>
          </w:tcPr>
          <w:p w:rsidR="006C02A1" w:rsidRDefault="006C02A1" w:rsidP="00853897">
            <w:pPr>
              <w:spacing w:before="100" w:beforeAutospacing="1" w:after="100" w:afterAutospacing="1"/>
              <w:jc w:val="both"/>
            </w:pPr>
          </w:p>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RPr="00A04B9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10</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1</w:t>
            </w: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jc w:val="both"/>
            </w:pPr>
            <w:r>
              <w:t xml:space="preserve"> Е.М. Домогацких,   «География:  . Учебник для10 класса» ч1   М.:   «Русское слово», 2011</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903117">
            <w:pPr>
              <w:rPr>
                <w:sz w:val="22"/>
                <w:szCs w:val="22"/>
              </w:rPr>
            </w:pPr>
            <w:r w:rsidRPr="00DA7C02">
              <w:rPr>
                <w:sz w:val="22"/>
                <w:szCs w:val="22"/>
              </w:rPr>
              <w:t>1.</w:t>
            </w:r>
            <w:hyperlink r:id="rId12" w:history="1">
              <w:r w:rsidRPr="00DA7C02">
                <w:rPr>
                  <w:sz w:val="22"/>
                  <w:szCs w:val="22"/>
                </w:rPr>
                <w:t>Рабочая тетрадь по географии. 10-11 класс  К учебнику Домогацких Е.М., Алексеевского Н.И. и др. (2013, 128с.)</w:t>
              </w:r>
            </w:hyperlink>
            <w:r w:rsidRPr="00DA7C02">
              <w:rPr>
                <w:sz w:val="22"/>
                <w:szCs w:val="22"/>
              </w:rPr>
              <w:t> </w:t>
            </w:r>
          </w:p>
          <w:p w:rsidR="00A96A21" w:rsidRPr="00DA7C02" w:rsidRDefault="00A96A21" w:rsidP="00903117">
            <w:pPr>
              <w:rPr>
                <w:sz w:val="22"/>
                <w:szCs w:val="22"/>
              </w:rPr>
            </w:pPr>
            <w:r w:rsidRPr="00DA7C02">
              <w:rPr>
                <w:sz w:val="22"/>
                <w:szCs w:val="22"/>
              </w:rPr>
              <w:t>2.Географический атлас 10-11 класс</w:t>
            </w:r>
          </w:p>
          <w:p w:rsidR="00A96A21" w:rsidRPr="00DA7C02" w:rsidRDefault="00A96A21" w:rsidP="00DA7C02">
            <w:pPr>
              <w:rPr>
                <w:sz w:val="22"/>
                <w:szCs w:val="22"/>
              </w:rPr>
            </w:pPr>
          </w:p>
          <w:p w:rsidR="00A96A21" w:rsidRPr="00DA7C02" w:rsidRDefault="00A96A21" w:rsidP="00903117">
            <w:pPr>
              <w:rPr>
                <w:sz w:val="22"/>
                <w:szCs w:val="22"/>
              </w:rPr>
            </w:pPr>
            <w:r w:rsidRPr="00DA7C02">
              <w:rPr>
                <w:sz w:val="22"/>
                <w:szCs w:val="22"/>
              </w:rPr>
              <w:t xml:space="preserve">3.Гладкий Ю.Н., Лавров С.Б. «Дайте планете шанс». Книга для учащихся. -  М.: Просвещение, 1995  </w:t>
            </w:r>
          </w:p>
          <w:p w:rsidR="00A96A21" w:rsidRPr="00DA7C02" w:rsidRDefault="00A96A21" w:rsidP="00903117">
            <w:pPr>
              <w:rPr>
                <w:sz w:val="22"/>
                <w:szCs w:val="22"/>
              </w:rPr>
            </w:pPr>
            <w:r w:rsidRPr="00DA7C02">
              <w:rPr>
                <w:sz w:val="22"/>
                <w:szCs w:val="22"/>
              </w:rPr>
              <w:t xml:space="preserve">4.Гладкий Ю.Н., Соколов О.В., Файбусович Э.Л. «Экономическая и социальная география». Пособие для поступающих в вузы. - М.: Просвещение, 1999 </w:t>
            </w:r>
          </w:p>
          <w:p w:rsidR="00A96A21" w:rsidRPr="00DA7C02" w:rsidRDefault="00A96A21" w:rsidP="00DA7C02">
            <w:pPr>
              <w:tabs>
                <w:tab w:val="num" w:pos="360"/>
              </w:tabs>
              <w:rPr>
                <w:sz w:val="22"/>
                <w:szCs w:val="22"/>
              </w:rPr>
            </w:pPr>
            <w:r w:rsidRPr="00DA7C02">
              <w:rPr>
                <w:sz w:val="22"/>
                <w:szCs w:val="22"/>
              </w:rPr>
              <w:t xml:space="preserve">5.Кузнецов А.П. «Экономическая и социальная география мира» Книга для учащихся 10 классов.-  М.: Просвещение, 2000 </w:t>
            </w:r>
          </w:p>
          <w:p w:rsidR="00A96A21" w:rsidRPr="00DA7C02" w:rsidRDefault="00A96A21" w:rsidP="00DA7C02">
            <w:pPr>
              <w:tabs>
                <w:tab w:val="num" w:pos="360"/>
              </w:tabs>
              <w:rPr>
                <w:sz w:val="22"/>
                <w:szCs w:val="22"/>
              </w:rPr>
            </w:pPr>
            <w:r w:rsidRPr="00DA7C02">
              <w:rPr>
                <w:sz w:val="22"/>
                <w:szCs w:val="22"/>
              </w:rPr>
              <w:t>6.Карасев С.А. «Политическая карта мира». Методические рекомендации к проведению уроков. - Саратов, Лицей, 2002</w:t>
            </w:r>
          </w:p>
          <w:p w:rsidR="00A96A21" w:rsidRPr="00DA7C02" w:rsidRDefault="00A96A21" w:rsidP="00DA7C02">
            <w:pPr>
              <w:tabs>
                <w:tab w:val="num" w:pos="360"/>
              </w:tabs>
              <w:rPr>
                <w:sz w:val="22"/>
                <w:szCs w:val="22"/>
              </w:rPr>
            </w:pPr>
            <w:r w:rsidRPr="00DA7C02">
              <w:rPr>
                <w:sz w:val="22"/>
                <w:szCs w:val="22"/>
              </w:rPr>
              <w:t xml:space="preserve">7. Максаковский В.П. «Историческая география мира» Учебное пособие. - </w:t>
            </w:r>
            <w:r w:rsidRPr="00DA7C02">
              <w:rPr>
                <w:sz w:val="22"/>
                <w:szCs w:val="22"/>
              </w:rPr>
              <w:lastRenderedPageBreak/>
              <w:t xml:space="preserve">М.: Экопрос, 1997 </w:t>
            </w:r>
          </w:p>
          <w:p w:rsidR="00A96A21" w:rsidRPr="00DA7C02" w:rsidRDefault="00A96A21" w:rsidP="00DA7C02">
            <w:pPr>
              <w:tabs>
                <w:tab w:val="num" w:pos="360"/>
              </w:tabs>
              <w:rPr>
                <w:sz w:val="22"/>
                <w:szCs w:val="22"/>
              </w:rPr>
            </w:pPr>
            <w:r w:rsidRPr="00DA7C02">
              <w:rPr>
                <w:sz w:val="22"/>
                <w:szCs w:val="22"/>
              </w:rPr>
              <w:t>8. Максаковский В.П. «Географическая картина мира. В 2 кн.»  – М.: Дрофа, 2005</w:t>
            </w:r>
          </w:p>
          <w:p w:rsidR="00A96A21" w:rsidRPr="00DA7C02" w:rsidRDefault="00A96A21" w:rsidP="00DA7C02">
            <w:pPr>
              <w:tabs>
                <w:tab w:val="num" w:pos="360"/>
              </w:tabs>
              <w:rPr>
                <w:sz w:val="22"/>
                <w:szCs w:val="22"/>
              </w:rPr>
            </w:pPr>
            <w:r w:rsidRPr="00DA7C02">
              <w:rPr>
                <w:sz w:val="22"/>
                <w:szCs w:val="22"/>
              </w:rPr>
              <w:t xml:space="preserve">9.Родионова И.А., Холина В.Н. Пособие для поступающих в вузы в трех частях.- М.: РУДН, Уникум-центр, 1998 </w:t>
            </w:r>
          </w:p>
          <w:p w:rsidR="00A96A21" w:rsidRPr="00DA7C02" w:rsidRDefault="00A96A21" w:rsidP="00DA7C02">
            <w:pPr>
              <w:tabs>
                <w:tab w:val="num" w:pos="360"/>
              </w:tabs>
              <w:rPr>
                <w:sz w:val="22"/>
                <w:szCs w:val="22"/>
              </w:rPr>
            </w:pPr>
            <w:r w:rsidRPr="00DA7C02">
              <w:rPr>
                <w:sz w:val="22"/>
                <w:szCs w:val="22"/>
              </w:rPr>
              <w:t xml:space="preserve">10. Страны мира. Энциклопедический справочник. - Смоленск, Русич,.2000 </w:t>
            </w:r>
          </w:p>
          <w:p w:rsidR="00A96A21" w:rsidRPr="00DA7C02" w:rsidRDefault="00A96A21" w:rsidP="00DA7C02">
            <w:pPr>
              <w:tabs>
                <w:tab w:val="num" w:pos="360"/>
              </w:tabs>
              <w:rPr>
                <w:sz w:val="22"/>
                <w:szCs w:val="22"/>
              </w:rPr>
            </w:pPr>
            <w:r w:rsidRPr="00DA7C02">
              <w:rPr>
                <w:sz w:val="22"/>
                <w:szCs w:val="22"/>
              </w:rPr>
              <w:t xml:space="preserve">11.Шатных А.В. «Современный урок географии». Методические разработки уроков географии в 10 классе. - М.: Школьная пресса, 2002 </w:t>
            </w:r>
          </w:p>
          <w:p w:rsidR="00A96A21" w:rsidRPr="00DA7C02" w:rsidRDefault="00A96A21" w:rsidP="00DA7C02">
            <w:pPr>
              <w:spacing w:before="100" w:beforeAutospacing="1"/>
              <w:rPr>
                <w:sz w:val="22"/>
                <w:szCs w:val="22"/>
              </w:rPr>
            </w:pPr>
          </w:p>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11</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1</w:t>
            </w: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jc w:val="both"/>
            </w:pPr>
            <w:r>
              <w:t xml:space="preserve"> Е.М. Домогацких,   «География:  . Учебник для 10класса» ч2.  М.:   «Русское слово», 2011</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spacing w:before="100" w:beforeAutospacing="1"/>
              <w:rPr>
                <w:sz w:val="22"/>
                <w:szCs w:val="22"/>
              </w:rPr>
            </w:pPr>
            <w:r w:rsidRPr="00DA7C02">
              <w:rPr>
                <w:sz w:val="22"/>
                <w:szCs w:val="22"/>
              </w:rPr>
              <w:t>1.</w:t>
            </w:r>
            <w:hyperlink r:id="rId13" w:history="1">
              <w:r w:rsidRPr="00DA7C02">
                <w:rPr>
                  <w:sz w:val="22"/>
                  <w:szCs w:val="22"/>
                </w:rPr>
                <w:t>Рабочая тетрадь по географии. 10-11 класс  К учебнику Домогацких Е.М., Алексеевского Н.И. и др. (2013, 128с.)</w:t>
              </w:r>
            </w:hyperlink>
            <w:r w:rsidRPr="00DA7C02">
              <w:rPr>
                <w:sz w:val="22"/>
                <w:szCs w:val="22"/>
              </w:rPr>
              <w:t> </w:t>
            </w:r>
          </w:p>
          <w:p w:rsidR="00A96A21" w:rsidRPr="00DA7C02" w:rsidRDefault="00A96A21" w:rsidP="00DA7C02">
            <w:pPr>
              <w:spacing w:before="100" w:beforeAutospacing="1"/>
              <w:rPr>
                <w:sz w:val="22"/>
                <w:szCs w:val="22"/>
              </w:rPr>
            </w:pPr>
            <w:r w:rsidRPr="00DA7C02">
              <w:rPr>
                <w:sz w:val="22"/>
                <w:szCs w:val="22"/>
              </w:rPr>
              <w:t>2.Географический атлас 10-11 класс</w:t>
            </w:r>
          </w:p>
          <w:p w:rsidR="00A96A21" w:rsidRPr="00DA7C02" w:rsidRDefault="00A96A21" w:rsidP="00DA7C02">
            <w:pPr>
              <w:rPr>
                <w:sz w:val="22"/>
                <w:szCs w:val="22"/>
              </w:rPr>
            </w:pPr>
          </w:p>
          <w:p w:rsidR="00A96A21" w:rsidRPr="00DA7C02" w:rsidRDefault="00A96A21" w:rsidP="00DA7C02">
            <w:pPr>
              <w:tabs>
                <w:tab w:val="num" w:pos="360"/>
              </w:tabs>
              <w:rPr>
                <w:sz w:val="22"/>
                <w:szCs w:val="22"/>
              </w:rPr>
            </w:pPr>
            <w:r w:rsidRPr="00DA7C02">
              <w:rPr>
                <w:sz w:val="22"/>
                <w:szCs w:val="22"/>
              </w:rPr>
              <w:t xml:space="preserve">3.Гладкий Ю.Н., Лавров С.Б. «Дайте планете шанс». Книга для учащихся. -  М.: Просвещение, 1995  </w:t>
            </w:r>
          </w:p>
          <w:p w:rsidR="00A96A21" w:rsidRPr="00DA7C02" w:rsidRDefault="00A96A21" w:rsidP="00DA7C02">
            <w:pPr>
              <w:tabs>
                <w:tab w:val="num" w:pos="360"/>
              </w:tabs>
              <w:rPr>
                <w:sz w:val="22"/>
                <w:szCs w:val="22"/>
              </w:rPr>
            </w:pPr>
            <w:r w:rsidRPr="00DA7C02">
              <w:rPr>
                <w:sz w:val="22"/>
                <w:szCs w:val="22"/>
              </w:rPr>
              <w:t xml:space="preserve">4.Гладкий Ю.Н., Соколов О.В., Файбусович Э.Л. «Экономическая и социальная география». Пособие для поступающих в вузы. - М.: Просвещение, 1999 </w:t>
            </w:r>
          </w:p>
          <w:p w:rsidR="00A96A21" w:rsidRPr="00DA7C02" w:rsidRDefault="00A96A21" w:rsidP="00DA7C02">
            <w:pPr>
              <w:tabs>
                <w:tab w:val="num" w:pos="360"/>
              </w:tabs>
              <w:rPr>
                <w:sz w:val="22"/>
                <w:szCs w:val="22"/>
              </w:rPr>
            </w:pPr>
            <w:r w:rsidRPr="00DA7C02">
              <w:rPr>
                <w:sz w:val="22"/>
                <w:szCs w:val="22"/>
              </w:rPr>
              <w:t xml:space="preserve">5.Кузнецов А.П. «Экономическая и социальная география мира» Книга для учащихся 10 классов.-  М.: Просвещение, 2000 </w:t>
            </w:r>
          </w:p>
          <w:p w:rsidR="00A96A21" w:rsidRPr="00DA7C02" w:rsidRDefault="00A96A21" w:rsidP="00DA7C02">
            <w:pPr>
              <w:tabs>
                <w:tab w:val="num" w:pos="360"/>
              </w:tabs>
              <w:rPr>
                <w:sz w:val="22"/>
                <w:szCs w:val="22"/>
              </w:rPr>
            </w:pPr>
            <w:r w:rsidRPr="00DA7C02">
              <w:rPr>
                <w:sz w:val="22"/>
                <w:szCs w:val="22"/>
              </w:rPr>
              <w:t>6.Карасев С.А. «Политическая карта мира». Методические рекомендации к проведению уроков. - Саратов, Лицей, 2002</w:t>
            </w:r>
          </w:p>
          <w:p w:rsidR="00A96A21" w:rsidRPr="00DA7C02" w:rsidRDefault="00A96A21" w:rsidP="00DA7C02">
            <w:pPr>
              <w:tabs>
                <w:tab w:val="num" w:pos="360"/>
              </w:tabs>
              <w:rPr>
                <w:sz w:val="22"/>
                <w:szCs w:val="22"/>
              </w:rPr>
            </w:pPr>
            <w:r w:rsidRPr="00DA7C02">
              <w:rPr>
                <w:sz w:val="22"/>
                <w:szCs w:val="22"/>
              </w:rPr>
              <w:t xml:space="preserve">7. Максаковский В.П. «Историческая география мира» Учебное пособие. - М.: Экопрос, 1997 </w:t>
            </w:r>
          </w:p>
          <w:p w:rsidR="00A96A21" w:rsidRPr="00DA7C02" w:rsidRDefault="00A96A21" w:rsidP="00DA7C02">
            <w:pPr>
              <w:tabs>
                <w:tab w:val="num" w:pos="360"/>
              </w:tabs>
              <w:rPr>
                <w:sz w:val="22"/>
                <w:szCs w:val="22"/>
              </w:rPr>
            </w:pPr>
            <w:r w:rsidRPr="00DA7C02">
              <w:rPr>
                <w:sz w:val="22"/>
                <w:szCs w:val="22"/>
              </w:rPr>
              <w:t>8. Максаковский В.П. «Географическая картина мира. В 2 кн.»  – М.: Дрофа, 2005</w:t>
            </w:r>
          </w:p>
          <w:p w:rsidR="00A96A21" w:rsidRPr="00DA7C02" w:rsidRDefault="00A96A21" w:rsidP="00DA7C02">
            <w:pPr>
              <w:tabs>
                <w:tab w:val="num" w:pos="360"/>
              </w:tabs>
              <w:rPr>
                <w:sz w:val="22"/>
                <w:szCs w:val="22"/>
              </w:rPr>
            </w:pPr>
            <w:r w:rsidRPr="00DA7C02">
              <w:rPr>
                <w:sz w:val="22"/>
                <w:szCs w:val="22"/>
              </w:rPr>
              <w:t xml:space="preserve">9.Родионова И.А., Холина В.Н. Пособие для поступающих в вузы в трех частях.- М.: РУДН, Уникум-центр, 1998 </w:t>
            </w:r>
          </w:p>
          <w:p w:rsidR="00A96A21" w:rsidRPr="00DA7C02" w:rsidRDefault="00A96A21" w:rsidP="00DA7C02">
            <w:pPr>
              <w:tabs>
                <w:tab w:val="num" w:pos="360"/>
              </w:tabs>
              <w:rPr>
                <w:sz w:val="22"/>
                <w:szCs w:val="22"/>
              </w:rPr>
            </w:pPr>
            <w:r w:rsidRPr="00DA7C02">
              <w:rPr>
                <w:sz w:val="22"/>
                <w:szCs w:val="22"/>
              </w:rPr>
              <w:t xml:space="preserve">10. Страны мира. Энциклопедический справочник. - Смоленск, Русич,.2000 </w:t>
            </w:r>
          </w:p>
          <w:p w:rsidR="00A96A21" w:rsidRPr="00DA7C02" w:rsidRDefault="00A96A21" w:rsidP="00DA7C02">
            <w:pPr>
              <w:tabs>
                <w:tab w:val="num" w:pos="360"/>
              </w:tabs>
              <w:rPr>
                <w:sz w:val="22"/>
                <w:szCs w:val="22"/>
              </w:rPr>
            </w:pPr>
            <w:r w:rsidRPr="00DA7C02">
              <w:rPr>
                <w:sz w:val="22"/>
                <w:szCs w:val="22"/>
              </w:rPr>
              <w:t xml:space="preserve">11.Шатных А.В. «Современный урок географии». Методические разработки уроков географии в 10 классе. - М.: Школьная пресса, 2002 </w:t>
            </w:r>
          </w:p>
          <w:p w:rsidR="00A96A21" w:rsidRPr="00DA7C02" w:rsidRDefault="00A96A21" w:rsidP="00DA7C02">
            <w:pPr>
              <w:tabs>
                <w:tab w:val="num" w:pos="360"/>
              </w:tabs>
              <w:spacing w:before="100" w:beforeAutospacing="1"/>
              <w:rPr>
                <w:sz w:val="22"/>
                <w:szCs w:val="22"/>
              </w:rPr>
            </w:pPr>
          </w:p>
        </w:tc>
      </w:tr>
      <w:tr w:rsidR="006C02A1" w:rsidTr="00DA7C02">
        <w:trPr>
          <w:gridAfter w:val="5"/>
          <w:wAfter w:w="9497" w:type="dxa"/>
        </w:trPr>
        <w:tc>
          <w:tcPr>
            <w:tcW w:w="1101" w:type="dxa"/>
            <w:tcBorders>
              <w:top w:val="single" w:sz="6" w:space="0" w:color="auto"/>
              <w:left w:val="single" w:sz="6" w:space="0" w:color="auto"/>
              <w:bottom w:val="single" w:sz="6" w:space="0" w:color="auto"/>
              <w:right w:val="single" w:sz="6" w:space="0" w:color="auto"/>
            </w:tcBorders>
            <w:hideMark/>
          </w:tcPr>
          <w:p w:rsidR="006C02A1" w:rsidRDefault="006C02A1" w:rsidP="00853897">
            <w:pPr>
              <w:spacing w:before="100" w:beforeAutospacing="1" w:after="100" w:afterAutospacing="1"/>
              <w:jc w:val="both"/>
              <w:rPr>
                <w:bCs/>
              </w:rPr>
            </w:pPr>
            <w:r>
              <w:rPr>
                <w:bCs/>
              </w:rPr>
              <w:t>Биологи</w:t>
            </w:r>
            <w:r>
              <w:rPr>
                <w:bCs/>
              </w:rPr>
              <w:lastRenderedPageBreak/>
              <w:t>я</w:t>
            </w:r>
          </w:p>
        </w:tc>
      </w:tr>
      <w:tr w:rsidR="006C02A1" w:rsidTr="00DA7C02">
        <w:trPr>
          <w:gridAfter w:val="5"/>
          <w:wAfter w:w="9497" w:type="dxa"/>
          <w:trHeight w:val="276"/>
        </w:trPr>
        <w:tc>
          <w:tcPr>
            <w:tcW w:w="1101" w:type="dxa"/>
            <w:vMerge w:val="restart"/>
            <w:tcBorders>
              <w:top w:val="single" w:sz="6" w:space="0" w:color="auto"/>
              <w:left w:val="single" w:sz="6" w:space="0" w:color="auto"/>
              <w:bottom w:val="single" w:sz="6" w:space="0" w:color="auto"/>
              <w:right w:val="single" w:sz="6" w:space="0" w:color="auto"/>
            </w:tcBorders>
            <w:hideMark/>
          </w:tcPr>
          <w:p w:rsidR="006C02A1" w:rsidRDefault="006C02A1" w:rsidP="00853897">
            <w:pPr>
              <w:spacing w:before="100" w:beforeAutospacing="1" w:after="100" w:afterAutospacing="1"/>
              <w:jc w:val="both"/>
            </w:pPr>
          </w:p>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10</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1</w:t>
            </w: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Программа для общеобразовательных учреждений . Биология. 5-11 классы М.: «Дрофа», 2011</w:t>
            </w: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В.И. Сивоглазов, И.Б.Агафонова, Е.Т. Захарова «Общая биология».10-11кл. М.: «Дрофа», 2009г.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rPr>
                <w:sz w:val="22"/>
                <w:szCs w:val="22"/>
              </w:rPr>
            </w:pPr>
            <w:r w:rsidRPr="00DA7C02">
              <w:rPr>
                <w:sz w:val="22"/>
                <w:szCs w:val="22"/>
              </w:rPr>
              <w:t>1.Т.И.Чайка, Биология. Поурочные планы, 10 класс, «Учитель» Волгоград 2010г.</w:t>
            </w:r>
          </w:p>
          <w:p w:rsidR="00A96A21" w:rsidRPr="00DA7C02" w:rsidRDefault="00A96A21" w:rsidP="00DA7C02">
            <w:pPr>
              <w:spacing w:before="100" w:beforeAutospacing="1" w:after="100" w:afterAutospacing="1"/>
              <w:rPr>
                <w:sz w:val="22"/>
                <w:szCs w:val="22"/>
              </w:rPr>
            </w:pPr>
          </w:p>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11</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1</w:t>
            </w: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Программа для общеобразовательных учреждений . Биология. 5-11 классы М.: «Дрофа», 2011</w:t>
            </w: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 xml:space="preserve">   В.И. Сивоглазов, И.Б.Агафонова, Е.Т. Захарова «Общая биология».10-11кл. М.: «Дрофа», 2010г.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rPr>
                <w:sz w:val="22"/>
                <w:szCs w:val="22"/>
              </w:rPr>
            </w:pPr>
            <w:r w:rsidRPr="00DA7C02">
              <w:rPr>
                <w:sz w:val="22"/>
                <w:szCs w:val="22"/>
              </w:rPr>
              <w:t>1.Т.И.Чайка, Биология. Поурочные планы, 11 класс, «Учитель» Волгоград 2010г.</w:t>
            </w:r>
          </w:p>
          <w:p w:rsidR="00A96A21" w:rsidRPr="00DA7C02" w:rsidRDefault="00A96A21" w:rsidP="00DA7C02">
            <w:pPr>
              <w:spacing w:before="100" w:beforeAutospacing="1" w:after="100" w:afterAutospacing="1"/>
              <w:rPr>
                <w:sz w:val="22"/>
                <w:szCs w:val="22"/>
              </w:rPr>
            </w:pPr>
          </w:p>
        </w:tc>
      </w:tr>
      <w:tr w:rsidR="006C02A1" w:rsidTr="00DA7C02">
        <w:trPr>
          <w:gridAfter w:val="5"/>
          <w:wAfter w:w="9497" w:type="dxa"/>
          <w:trHeight w:val="276"/>
        </w:trPr>
        <w:tc>
          <w:tcPr>
            <w:tcW w:w="1101" w:type="dxa"/>
            <w:vMerge w:val="restart"/>
            <w:tcBorders>
              <w:top w:val="single" w:sz="6" w:space="0" w:color="auto"/>
              <w:left w:val="single" w:sz="6" w:space="0" w:color="auto"/>
              <w:bottom w:val="single" w:sz="6" w:space="0" w:color="auto"/>
              <w:right w:val="single" w:sz="6" w:space="0" w:color="auto"/>
            </w:tcBorders>
            <w:hideMark/>
          </w:tcPr>
          <w:p w:rsidR="006C02A1" w:rsidRDefault="006C02A1" w:rsidP="00853897">
            <w:pPr>
              <w:spacing w:before="100" w:beforeAutospacing="1" w:after="100" w:afterAutospacing="1"/>
              <w:jc w:val="both"/>
            </w:pPr>
            <w:r>
              <w:rPr>
                <w:bCs/>
              </w:rPr>
              <w:t xml:space="preserve">Химия </w:t>
            </w:r>
          </w:p>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10</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t>О.С. Габриелян «Программа курса химии для 8-11 классов ОУ». М.: «Дрофа», 2011 г</w:t>
            </w: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О.С.Габриелян «Химия 10 класс» М.: «Дрофа», 2011г.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spacing w:before="100" w:beforeAutospacing="1" w:after="100" w:afterAutospacing="1"/>
              <w:rPr>
                <w:sz w:val="22"/>
                <w:szCs w:val="22"/>
              </w:rPr>
            </w:pPr>
            <w:r w:rsidRPr="00DA7C02">
              <w:rPr>
                <w:sz w:val="22"/>
                <w:szCs w:val="22"/>
              </w:rPr>
              <w:t>1. .Химия Рабочая тетрадь к учебнику ОС Габриелян 10кл.-М, «Дрофа» 2010г</w:t>
            </w:r>
          </w:p>
          <w:p w:rsidR="00A96A21" w:rsidRPr="00DA7C02" w:rsidRDefault="00A96A21" w:rsidP="00DA7C02">
            <w:pPr>
              <w:spacing w:before="100" w:beforeAutospacing="1" w:after="100" w:afterAutospacing="1"/>
              <w:rPr>
                <w:sz w:val="22"/>
                <w:szCs w:val="22"/>
              </w:rPr>
            </w:pPr>
            <w:r w:rsidRPr="00DA7C02">
              <w:rPr>
                <w:sz w:val="22"/>
                <w:szCs w:val="22"/>
              </w:rPr>
              <w:t>2.И.Г.Остроумов , ОС Габриелян Настольная книга учителя. Химия 10класс.-М,»Дрофа»,2010г</w:t>
            </w:r>
          </w:p>
          <w:p w:rsidR="00A96A21" w:rsidRPr="00DA7C02" w:rsidRDefault="00A96A21" w:rsidP="00DA7C02">
            <w:pPr>
              <w:spacing w:before="100" w:beforeAutospacing="1" w:after="100" w:afterAutospacing="1"/>
              <w:rPr>
                <w:sz w:val="22"/>
                <w:szCs w:val="22"/>
              </w:rPr>
            </w:pPr>
            <w:r w:rsidRPr="00DA7C02">
              <w:rPr>
                <w:sz w:val="22"/>
                <w:szCs w:val="22"/>
              </w:rPr>
              <w:t>3.ЛП Ватлина, ОС Габриелян Химический эксперимент.10класс.-М, «Дрофа»,2010г.</w:t>
            </w:r>
          </w:p>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11</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t>О.С. Габриелян «Программа курса химии для 8-11 классов ОУ». М.: «Дрофа», 2011 г</w:t>
            </w: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О.С.Габриелян  «Химия 11 класс» М.: «Дрофа», 2010г.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spacing w:before="100" w:beforeAutospacing="1" w:after="100" w:afterAutospacing="1"/>
              <w:rPr>
                <w:sz w:val="22"/>
                <w:szCs w:val="22"/>
              </w:rPr>
            </w:pPr>
            <w:r w:rsidRPr="00DA7C02">
              <w:rPr>
                <w:sz w:val="22"/>
                <w:szCs w:val="22"/>
              </w:rPr>
              <w:t>1. .Химия Рабочая тетрадь к учебнику ОС Габриелян 11кл.-М, «Дрофа» 2010г.</w:t>
            </w:r>
          </w:p>
          <w:p w:rsidR="00A96A21" w:rsidRPr="00DA7C02" w:rsidRDefault="00A96A21" w:rsidP="00DA7C02">
            <w:pPr>
              <w:spacing w:before="100" w:beforeAutospacing="1" w:after="100" w:afterAutospacing="1"/>
              <w:rPr>
                <w:sz w:val="22"/>
                <w:szCs w:val="22"/>
              </w:rPr>
            </w:pPr>
            <w:r w:rsidRPr="00DA7C02">
              <w:rPr>
                <w:sz w:val="22"/>
                <w:szCs w:val="22"/>
              </w:rPr>
              <w:t>2.ЛМ Брейгер. Нестандартные уроки. Химия 8-11классы.- М, «Дрофа»</w:t>
            </w:r>
          </w:p>
          <w:p w:rsidR="00A96A21" w:rsidRPr="00DA7C02" w:rsidRDefault="00A96A21" w:rsidP="00DA7C02">
            <w:pPr>
              <w:spacing w:before="100" w:beforeAutospacing="1" w:after="100" w:afterAutospacing="1"/>
              <w:rPr>
                <w:sz w:val="22"/>
                <w:szCs w:val="22"/>
              </w:rPr>
            </w:pPr>
          </w:p>
        </w:tc>
      </w:tr>
      <w:tr w:rsidR="006C02A1" w:rsidTr="00DA7C02">
        <w:trPr>
          <w:gridAfter w:val="5"/>
          <w:wAfter w:w="9497" w:type="dxa"/>
          <w:trHeight w:val="276"/>
        </w:trPr>
        <w:tc>
          <w:tcPr>
            <w:tcW w:w="1101" w:type="dxa"/>
            <w:vMerge w:val="restart"/>
            <w:tcBorders>
              <w:top w:val="single" w:sz="6" w:space="0" w:color="auto"/>
              <w:left w:val="single" w:sz="6" w:space="0" w:color="auto"/>
              <w:bottom w:val="single" w:sz="6" w:space="0" w:color="auto"/>
              <w:right w:val="single" w:sz="6" w:space="0" w:color="auto"/>
            </w:tcBorders>
            <w:hideMark/>
          </w:tcPr>
          <w:p w:rsidR="006C02A1" w:rsidRDefault="006C02A1" w:rsidP="00853897">
            <w:pPr>
              <w:spacing w:before="100" w:beforeAutospacing="1" w:after="100" w:afterAutospacing="1"/>
              <w:jc w:val="both"/>
            </w:pPr>
            <w:r>
              <w:rPr>
                <w:bCs/>
              </w:rPr>
              <w:t xml:space="preserve">Физика </w:t>
            </w:r>
          </w:p>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10</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2</w:t>
            </w: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 xml:space="preserve"> ЛЭ Генденштейн «Учебник для ОУ. Физика 10 класс». М.: «Мнемозина», 2013 г</w:t>
            </w:r>
          </w:p>
        </w:tc>
        <w:tc>
          <w:tcPr>
            <w:tcW w:w="3827" w:type="dxa"/>
            <w:tcBorders>
              <w:top w:val="single" w:sz="6" w:space="0" w:color="auto"/>
              <w:left w:val="single" w:sz="6" w:space="0" w:color="auto"/>
              <w:bottom w:val="single" w:sz="6" w:space="0" w:color="auto"/>
              <w:right w:val="single" w:sz="6" w:space="0" w:color="auto"/>
            </w:tcBorders>
          </w:tcPr>
          <w:p w:rsidR="00A96A21" w:rsidRPr="008E68F1" w:rsidRDefault="00A96A21" w:rsidP="00DA7C02">
            <w:pPr>
              <w:pStyle w:val="Default"/>
              <w:spacing w:after="27"/>
              <w:rPr>
                <w:sz w:val="22"/>
                <w:szCs w:val="22"/>
              </w:rPr>
            </w:pPr>
            <w:r w:rsidRPr="008E68F1">
              <w:rPr>
                <w:sz w:val="22"/>
                <w:szCs w:val="22"/>
              </w:rPr>
              <w:t xml:space="preserve">1. Стандарты второго поколения. Примерные программы по учебным предметам. Физика 10 – 11 классы. – М.: Просвещение, 2010. </w:t>
            </w:r>
          </w:p>
          <w:p w:rsidR="00A96A21" w:rsidRPr="008E68F1" w:rsidRDefault="00A96A21" w:rsidP="00DA7C02">
            <w:pPr>
              <w:pStyle w:val="Default"/>
              <w:spacing w:after="27"/>
              <w:rPr>
                <w:sz w:val="22"/>
                <w:szCs w:val="22"/>
              </w:rPr>
            </w:pPr>
          </w:p>
          <w:p w:rsidR="00A96A21" w:rsidRPr="008E68F1" w:rsidRDefault="00A96A21" w:rsidP="00DA7C02">
            <w:pPr>
              <w:pStyle w:val="Default"/>
              <w:spacing w:after="27"/>
              <w:rPr>
                <w:sz w:val="22"/>
                <w:szCs w:val="22"/>
              </w:rPr>
            </w:pPr>
            <w:r w:rsidRPr="008E68F1">
              <w:rPr>
                <w:sz w:val="22"/>
                <w:szCs w:val="22"/>
              </w:rPr>
              <w:t xml:space="preserve">3. Генденштейн Л. Э., Зинковский В. И.  Рабочая программа с </w:t>
            </w:r>
            <w:r w:rsidRPr="008E68F1">
              <w:rPr>
                <w:sz w:val="22"/>
                <w:szCs w:val="22"/>
              </w:rPr>
              <w:lastRenderedPageBreak/>
              <w:t>методическими рекомендациями, М, Мнемозина,2015.</w:t>
            </w:r>
          </w:p>
          <w:p w:rsidR="00A96A21" w:rsidRPr="008E68F1" w:rsidRDefault="00A96A21" w:rsidP="00DA7C02">
            <w:pPr>
              <w:pStyle w:val="Default"/>
              <w:spacing w:after="27"/>
              <w:rPr>
                <w:sz w:val="22"/>
                <w:szCs w:val="22"/>
              </w:rPr>
            </w:pPr>
            <w:r w:rsidRPr="008E68F1">
              <w:rPr>
                <w:sz w:val="22"/>
                <w:szCs w:val="22"/>
              </w:rPr>
              <w:t xml:space="preserve">4. Кодификатор элементов содержания и требований к уровню подготовки выпускников общеобразовательных учреждений для проведения в 2016 году единого государственного экзамена по ФИЗИКЕ. </w:t>
            </w:r>
          </w:p>
          <w:p w:rsidR="00A96A21" w:rsidRPr="008E68F1" w:rsidRDefault="00A96A21" w:rsidP="00DA7C02">
            <w:pPr>
              <w:pStyle w:val="Default"/>
              <w:spacing w:after="27"/>
              <w:rPr>
                <w:sz w:val="22"/>
                <w:szCs w:val="22"/>
              </w:rPr>
            </w:pPr>
            <w:r w:rsidRPr="008E68F1">
              <w:rPr>
                <w:sz w:val="22"/>
                <w:szCs w:val="22"/>
              </w:rPr>
              <w:t xml:space="preserve">5. Генденштейн Л.Э., Дик Ю.И. Физика. 10 класс. Часть 1. Учебник для общеобразовательных учреждений (базовый уровень). – М.: Мнемозина, 2010. </w:t>
            </w:r>
          </w:p>
          <w:p w:rsidR="00A96A21" w:rsidRPr="008E68F1" w:rsidRDefault="00A96A21" w:rsidP="00DA7C02">
            <w:pPr>
              <w:pStyle w:val="Default"/>
              <w:spacing w:after="27"/>
              <w:rPr>
                <w:sz w:val="22"/>
                <w:szCs w:val="22"/>
              </w:rPr>
            </w:pPr>
            <w:r w:rsidRPr="008E68F1">
              <w:rPr>
                <w:sz w:val="22"/>
                <w:szCs w:val="22"/>
              </w:rPr>
              <w:t xml:space="preserve">6. Генденштейн Л.Э., Кирик Л.А., Гельфгат И.М., Ненашев И.Ю. Физика. 10 класс. Часть 2. Задачник для общеобразовательных учреждений (базовый уровень). – М.: Мнемозина, 2010. </w:t>
            </w:r>
          </w:p>
          <w:p w:rsidR="00A96A21" w:rsidRPr="008E68F1" w:rsidRDefault="00A96A21" w:rsidP="00DA7C02">
            <w:pPr>
              <w:pStyle w:val="Default"/>
              <w:rPr>
                <w:sz w:val="22"/>
                <w:szCs w:val="22"/>
              </w:rPr>
            </w:pPr>
            <w:r w:rsidRPr="008E68F1">
              <w:rPr>
                <w:sz w:val="22"/>
                <w:szCs w:val="22"/>
              </w:rPr>
              <w:t xml:space="preserve">7. Генденштейн Л.Э., Дик Ю.И., Кирик Л.А., Сиротенко Н.Г. Интерактивное приложение на компакт-диске: 10-й кл. – М.: Илекса, 2006. </w:t>
            </w:r>
          </w:p>
          <w:p w:rsidR="00A96A21" w:rsidRPr="00DA7C02" w:rsidRDefault="00A96A21" w:rsidP="00DA7C02">
            <w:pPr>
              <w:spacing w:before="100" w:beforeAutospacing="1" w:after="100" w:afterAutospacing="1"/>
              <w:rPr>
                <w:sz w:val="22"/>
                <w:szCs w:val="22"/>
              </w:rPr>
            </w:pPr>
          </w:p>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11</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p>
        </w:tc>
        <w:tc>
          <w:tcPr>
            <w:tcW w:w="1701"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p>
        </w:tc>
        <w:tc>
          <w:tcPr>
            <w:tcW w:w="2127"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both"/>
            </w:pPr>
            <w:r>
              <w:t xml:space="preserve"> ЛЭ Генденштейн «Учебник для ОУ. Физика 11 класс». М.: «Мнемозина», 2013 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autoSpaceDE w:val="0"/>
              <w:autoSpaceDN w:val="0"/>
              <w:adjustRightInd w:val="0"/>
              <w:spacing w:after="27"/>
              <w:rPr>
                <w:color w:val="000000"/>
                <w:sz w:val="22"/>
                <w:szCs w:val="22"/>
              </w:rPr>
            </w:pPr>
            <w:r w:rsidRPr="00DA7C02">
              <w:rPr>
                <w:color w:val="000000"/>
                <w:sz w:val="22"/>
                <w:szCs w:val="22"/>
              </w:rPr>
              <w:t xml:space="preserve">1. Генденштейн Л.Э. Физика. 11 класс. В 2 ч. Ч. 2. Задачник для общеобразовательных учреждений (базовый уровень) / Л.Э. Генденштейн, Л.А. Кирик, И.М. Гельфгат, И.Ю. Ненашев. - М.: Мнемозина, 2012. - 96 с. </w:t>
            </w:r>
          </w:p>
          <w:p w:rsidR="00A96A21" w:rsidRPr="00DA7C02" w:rsidRDefault="00A96A21" w:rsidP="00DA7C02">
            <w:pPr>
              <w:autoSpaceDE w:val="0"/>
              <w:autoSpaceDN w:val="0"/>
              <w:adjustRightInd w:val="0"/>
              <w:spacing w:after="27"/>
              <w:rPr>
                <w:color w:val="000000"/>
                <w:sz w:val="22"/>
                <w:szCs w:val="22"/>
              </w:rPr>
            </w:pPr>
            <w:r w:rsidRPr="00DA7C02">
              <w:rPr>
                <w:color w:val="000000"/>
                <w:sz w:val="22"/>
                <w:szCs w:val="22"/>
              </w:rPr>
              <w:t>2.Рабочая программа с методическими рекомендациями,м,Мнемозина,2015.</w:t>
            </w:r>
          </w:p>
          <w:p w:rsidR="00A96A21" w:rsidRPr="00DA7C02" w:rsidRDefault="00A96A21" w:rsidP="00DA7C02">
            <w:pPr>
              <w:autoSpaceDE w:val="0"/>
              <w:autoSpaceDN w:val="0"/>
              <w:adjustRightInd w:val="0"/>
              <w:spacing w:after="27"/>
              <w:rPr>
                <w:color w:val="000000"/>
                <w:sz w:val="22"/>
                <w:szCs w:val="22"/>
              </w:rPr>
            </w:pPr>
            <w:r w:rsidRPr="00DA7C02">
              <w:rPr>
                <w:color w:val="000000"/>
                <w:sz w:val="22"/>
                <w:szCs w:val="22"/>
              </w:rPr>
              <w:t xml:space="preserve">3. Кирик Л.А., Дик Ю.И. Физика. Сборник заданий и самостоятельных работ. 11 класс. - М.: Илекса, 2008.. </w:t>
            </w:r>
          </w:p>
          <w:p w:rsidR="00A96A21" w:rsidRPr="00DA7C02" w:rsidRDefault="00A96A21" w:rsidP="00DA7C02">
            <w:pPr>
              <w:autoSpaceDE w:val="0"/>
              <w:autoSpaceDN w:val="0"/>
              <w:adjustRightInd w:val="0"/>
              <w:spacing w:after="27"/>
              <w:rPr>
                <w:color w:val="000000"/>
                <w:sz w:val="22"/>
                <w:szCs w:val="22"/>
              </w:rPr>
            </w:pPr>
            <w:r w:rsidRPr="00DA7C02">
              <w:rPr>
                <w:color w:val="000000"/>
                <w:sz w:val="22"/>
                <w:szCs w:val="22"/>
              </w:rPr>
              <w:t xml:space="preserve">4. Материалы для подготовки к Единому государственному экзамену «ЕГЭ: шаг за шагом». </w:t>
            </w:r>
          </w:p>
          <w:p w:rsidR="00A96A21" w:rsidRPr="00DA7C02" w:rsidRDefault="00A96A21" w:rsidP="00DA7C02">
            <w:pPr>
              <w:autoSpaceDE w:val="0"/>
              <w:autoSpaceDN w:val="0"/>
              <w:adjustRightInd w:val="0"/>
              <w:rPr>
                <w:color w:val="000000"/>
                <w:sz w:val="22"/>
                <w:szCs w:val="22"/>
              </w:rPr>
            </w:pPr>
            <w:r w:rsidRPr="00DA7C02">
              <w:rPr>
                <w:color w:val="000000"/>
                <w:sz w:val="22"/>
                <w:szCs w:val="22"/>
              </w:rPr>
              <w:t xml:space="preserve">5. Генденштейн Л.Э., Дик Ю.И., Кирик Л.А., Сиротенко Н.Г. </w:t>
            </w:r>
            <w:r w:rsidRPr="00DA7C02">
              <w:rPr>
                <w:b/>
                <w:bCs/>
                <w:color w:val="000000"/>
                <w:sz w:val="22"/>
                <w:szCs w:val="22"/>
              </w:rPr>
              <w:t xml:space="preserve">Интерактивное приложение </w:t>
            </w:r>
            <w:r w:rsidRPr="00DA7C02">
              <w:rPr>
                <w:color w:val="000000"/>
                <w:sz w:val="22"/>
                <w:szCs w:val="22"/>
              </w:rPr>
              <w:t xml:space="preserve">на компакт-диске: 11-й кл. – М.: Илекса, 2006. </w:t>
            </w:r>
          </w:p>
          <w:p w:rsidR="00A96A21" w:rsidRPr="00DA7C02" w:rsidRDefault="00A96A21" w:rsidP="00DA7C02">
            <w:pPr>
              <w:spacing w:before="100" w:beforeAutospacing="1" w:after="100" w:afterAutospacing="1"/>
              <w:rPr>
                <w:sz w:val="22"/>
                <w:szCs w:val="22"/>
              </w:rPr>
            </w:pPr>
          </w:p>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Pr>
        <w:tc>
          <w:tcPr>
            <w:tcW w:w="1101" w:type="dxa"/>
            <w:tcBorders>
              <w:top w:val="single" w:sz="6" w:space="0" w:color="auto"/>
              <w:left w:val="single" w:sz="6" w:space="0" w:color="auto"/>
              <w:bottom w:val="single" w:sz="6" w:space="0" w:color="auto"/>
              <w:right w:val="single" w:sz="6" w:space="0" w:color="auto"/>
            </w:tcBorders>
            <w:hideMark/>
          </w:tcPr>
          <w:p w:rsidR="006C02A1" w:rsidRDefault="006C02A1" w:rsidP="00853897">
            <w:pPr>
              <w:spacing w:before="100" w:beforeAutospacing="1" w:after="100" w:afterAutospacing="1"/>
              <w:jc w:val="both"/>
            </w:pPr>
          </w:p>
        </w:tc>
      </w:tr>
      <w:tr w:rsidR="006C02A1" w:rsidTr="00DA7C02">
        <w:trPr>
          <w:gridAfter w:val="5"/>
          <w:wAfter w:w="9497" w:type="dxa"/>
          <w:trHeight w:val="276"/>
        </w:trPr>
        <w:tc>
          <w:tcPr>
            <w:tcW w:w="1101" w:type="dxa"/>
            <w:vMerge w:val="restart"/>
            <w:tcBorders>
              <w:top w:val="single" w:sz="6" w:space="0" w:color="auto"/>
              <w:left w:val="single" w:sz="6" w:space="0" w:color="auto"/>
              <w:bottom w:val="single" w:sz="6" w:space="0" w:color="auto"/>
              <w:right w:val="single" w:sz="6" w:space="0" w:color="auto"/>
            </w:tcBorders>
            <w:hideMark/>
          </w:tcPr>
          <w:p w:rsidR="006C02A1" w:rsidRDefault="006C02A1" w:rsidP="00DA7C02">
            <w:pPr>
              <w:spacing w:before="100" w:beforeAutospacing="1" w:after="100" w:afterAutospacing="1"/>
            </w:pPr>
            <w:r>
              <w:rPr>
                <w:bCs/>
              </w:rPr>
              <w:t xml:space="preserve">Физическая культура </w:t>
            </w:r>
          </w:p>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10</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3</w:t>
            </w:r>
          </w:p>
        </w:tc>
        <w:tc>
          <w:tcPr>
            <w:tcW w:w="1701" w:type="dxa"/>
            <w:tcBorders>
              <w:top w:val="single" w:sz="6" w:space="0" w:color="auto"/>
              <w:left w:val="single" w:sz="6" w:space="0" w:color="auto"/>
              <w:bottom w:val="single" w:sz="6" w:space="0" w:color="auto"/>
              <w:right w:val="single" w:sz="6" w:space="0" w:color="auto"/>
            </w:tcBorders>
            <w:hideMark/>
          </w:tcPr>
          <w:p w:rsidR="00A96A21" w:rsidRPr="00DA7C02" w:rsidRDefault="00A96A21" w:rsidP="00DA7C02">
            <w:pPr>
              <w:spacing w:before="100" w:beforeAutospacing="1" w:after="100" w:afterAutospacing="1"/>
              <w:rPr>
                <w:sz w:val="22"/>
                <w:szCs w:val="22"/>
              </w:rPr>
            </w:pPr>
            <w:r w:rsidRPr="00DA7C02">
              <w:rPr>
                <w:sz w:val="22"/>
                <w:szCs w:val="22"/>
              </w:rPr>
              <w:t>Программы ОУ 1-11 классов под ред. В.И. Лях  М.: «Просвещение», 2011 г</w:t>
            </w:r>
          </w:p>
        </w:tc>
        <w:tc>
          <w:tcPr>
            <w:tcW w:w="2127" w:type="dxa"/>
            <w:tcBorders>
              <w:top w:val="single" w:sz="6" w:space="0" w:color="auto"/>
              <w:left w:val="single" w:sz="6" w:space="0" w:color="auto"/>
              <w:bottom w:val="single" w:sz="6" w:space="0" w:color="auto"/>
              <w:right w:val="single" w:sz="6" w:space="0" w:color="auto"/>
            </w:tcBorders>
            <w:hideMark/>
          </w:tcPr>
          <w:p w:rsidR="00A96A21" w:rsidRPr="00DA7C02" w:rsidRDefault="00A96A21" w:rsidP="00DA7C02">
            <w:pPr>
              <w:spacing w:before="100" w:beforeAutospacing="1" w:after="100" w:afterAutospacing="1"/>
              <w:rPr>
                <w:sz w:val="22"/>
                <w:szCs w:val="22"/>
              </w:rPr>
            </w:pPr>
            <w:r w:rsidRPr="00DA7C02">
              <w:rPr>
                <w:sz w:val="22"/>
                <w:szCs w:val="22"/>
              </w:rPr>
              <w:t>В.И. Лях «Физическая культура. Учебник для учащихся 10-11 классов ОУ». М.: «Просвещение», 2015 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spacing w:before="100" w:beforeAutospacing="1" w:after="100" w:afterAutospacing="1"/>
              <w:rPr>
                <w:sz w:val="22"/>
                <w:szCs w:val="22"/>
              </w:rPr>
            </w:pPr>
            <w:r w:rsidRPr="00DA7C02">
              <w:rPr>
                <w:sz w:val="22"/>
                <w:szCs w:val="22"/>
              </w:rPr>
              <w:t>1.А.Н.Каинов и др. Рабочая программа физического воспитания 1-11классы к учебнику ВИ Лях.- Волгоград.,-«Учитель» 2012г-171с.</w:t>
            </w:r>
          </w:p>
          <w:p w:rsidR="00A96A21" w:rsidRPr="00DA7C02" w:rsidRDefault="00A96A21" w:rsidP="00DA7C02">
            <w:pPr>
              <w:spacing w:before="100" w:beforeAutospacing="1" w:after="100" w:afterAutospacing="1"/>
              <w:rPr>
                <w:sz w:val="22"/>
                <w:szCs w:val="22"/>
              </w:rPr>
            </w:pPr>
            <w:r w:rsidRPr="00DA7C02">
              <w:rPr>
                <w:sz w:val="22"/>
                <w:szCs w:val="22"/>
              </w:rPr>
              <w:t>2. ВИ Виенко В помощь преподавателю физической культуры 5-11кл.-Волгоград, «Дрофа», 2010г.</w:t>
            </w:r>
          </w:p>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11</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3</w:t>
            </w:r>
          </w:p>
        </w:tc>
        <w:tc>
          <w:tcPr>
            <w:tcW w:w="1701" w:type="dxa"/>
            <w:tcBorders>
              <w:top w:val="single" w:sz="6" w:space="0" w:color="auto"/>
              <w:left w:val="single" w:sz="6" w:space="0" w:color="auto"/>
              <w:bottom w:val="single" w:sz="6" w:space="0" w:color="auto"/>
              <w:right w:val="single" w:sz="6" w:space="0" w:color="auto"/>
            </w:tcBorders>
            <w:hideMark/>
          </w:tcPr>
          <w:p w:rsidR="00A96A21" w:rsidRPr="00DA7C02" w:rsidRDefault="00A96A21" w:rsidP="00DA7C02">
            <w:pPr>
              <w:spacing w:before="100" w:beforeAutospacing="1" w:after="100" w:afterAutospacing="1"/>
              <w:rPr>
                <w:sz w:val="22"/>
                <w:szCs w:val="22"/>
              </w:rPr>
            </w:pPr>
            <w:r w:rsidRPr="00DA7C02">
              <w:rPr>
                <w:sz w:val="22"/>
                <w:szCs w:val="22"/>
              </w:rPr>
              <w:t>Программы ОУ 1-11 классов под ред. В.И. Лях  М.: «Просвещение», 2011 г</w:t>
            </w:r>
          </w:p>
        </w:tc>
        <w:tc>
          <w:tcPr>
            <w:tcW w:w="2127" w:type="dxa"/>
            <w:tcBorders>
              <w:top w:val="single" w:sz="6" w:space="0" w:color="auto"/>
              <w:left w:val="single" w:sz="6" w:space="0" w:color="auto"/>
              <w:bottom w:val="single" w:sz="6" w:space="0" w:color="auto"/>
              <w:right w:val="single" w:sz="6" w:space="0" w:color="auto"/>
            </w:tcBorders>
            <w:hideMark/>
          </w:tcPr>
          <w:p w:rsidR="00A96A21" w:rsidRPr="00DA7C02" w:rsidRDefault="00A96A21" w:rsidP="00DA7C02">
            <w:pPr>
              <w:spacing w:before="100" w:beforeAutospacing="1" w:after="100" w:afterAutospacing="1"/>
              <w:rPr>
                <w:sz w:val="22"/>
                <w:szCs w:val="22"/>
              </w:rPr>
            </w:pPr>
            <w:r w:rsidRPr="00DA7C02">
              <w:rPr>
                <w:sz w:val="22"/>
                <w:szCs w:val="22"/>
              </w:rPr>
              <w:t>В.И. Лях «Физическая культура. Учебник для учащихся 10-11 классов ОУ». М.: «Просвещение», 2015 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spacing w:before="100" w:beforeAutospacing="1" w:after="100" w:afterAutospacing="1"/>
              <w:rPr>
                <w:sz w:val="22"/>
                <w:szCs w:val="22"/>
              </w:rPr>
            </w:pPr>
            <w:r w:rsidRPr="00DA7C02">
              <w:rPr>
                <w:sz w:val="22"/>
                <w:szCs w:val="22"/>
              </w:rPr>
              <w:t>1.А.Н.Каинов и др. Рабочая программа физического воспитания 1-11классы к учебнику ВИ Лях.- Волгоград.,-«Учитель» 2012г-171с.</w:t>
            </w:r>
          </w:p>
          <w:p w:rsidR="00A96A21" w:rsidRPr="00DA7C02" w:rsidRDefault="00A96A21" w:rsidP="00DA7C02">
            <w:pPr>
              <w:spacing w:before="100" w:beforeAutospacing="1" w:after="100" w:afterAutospacing="1"/>
              <w:rPr>
                <w:sz w:val="22"/>
                <w:szCs w:val="22"/>
              </w:rPr>
            </w:pPr>
            <w:r w:rsidRPr="00DA7C02">
              <w:rPr>
                <w:sz w:val="22"/>
                <w:szCs w:val="22"/>
              </w:rPr>
              <w:t>2. ВИ Виенко В помощь преподавателю физической культуры 5-11кл.-Волгоград, «Дрофа», 2010г.</w:t>
            </w:r>
          </w:p>
        </w:tc>
      </w:tr>
      <w:tr w:rsidR="006C02A1" w:rsidTr="00DA7C02">
        <w:trPr>
          <w:gridAfter w:val="5"/>
          <w:wAfter w:w="9497" w:type="dxa"/>
        </w:trPr>
        <w:tc>
          <w:tcPr>
            <w:tcW w:w="1101" w:type="dxa"/>
            <w:tcBorders>
              <w:top w:val="single" w:sz="6" w:space="0" w:color="auto"/>
              <w:left w:val="single" w:sz="6" w:space="0" w:color="auto"/>
              <w:bottom w:val="single" w:sz="6" w:space="0" w:color="auto"/>
              <w:right w:val="single" w:sz="6" w:space="0" w:color="auto"/>
            </w:tcBorders>
            <w:hideMark/>
          </w:tcPr>
          <w:p w:rsidR="006C02A1" w:rsidRDefault="006C02A1" w:rsidP="00853897">
            <w:pPr>
              <w:spacing w:before="100" w:beforeAutospacing="1" w:after="100" w:afterAutospacing="1"/>
              <w:jc w:val="both"/>
              <w:rPr>
                <w:bCs/>
              </w:rPr>
            </w:pPr>
            <w:r>
              <w:rPr>
                <w:bCs/>
              </w:rPr>
              <w:t>Основы безопасности жизнедеятельности</w:t>
            </w:r>
          </w:p>
        </w:tc>
      </w:tr>
      <w:tr w:rsidR="006C02A1" w:rsidTr="00DA7C02">
        <w:trPr>
          <w:gridAfter w:val="5"/>
          <w:wAfter w:w="9497" w:type="dxa"/>
          <w:trHeight w:val="276"/>
        </w:trPr>
        <w:tc>
          <w:tcPr>
            <w:tcW w:w="1101" w:type="dxa"/>
            <w:vMerge w:val="restart"/>
            <w:tcBorders>
              <w:top w:val="single" w:sz="6" w:space="0" w:color="auto"/>
              <w:left w:val="single" w:sz="6" w:space="0" w:color="auto"/>
              <w:bottom w:val="single" w:sz="6" w:space="0" w:color="auto"/>
              <w:right w:val="single" w:sz="6" w:space="0" w:color="auto"/>
            </w:tcBorders>
            <w:hideMark/>
          </w:tcPr>
          <w:p w:rsidR="006C02A1" w:rsidRDefault="006C02A1" w:rsidP="00853897">
            <w:pPr>
              <w:spacing w:before="100" w:beforeAutospacing="1" w:after="100" w:afterAutospacing="1"/>
              <w:jc w:val="both"/>
            </w:pPr>
          </w:p>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10</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p>
        </w:tc>
        <w:tc>
          <w:tcPr>
            <w:tcW w:w="1701" w:type="dxa"/>
            <w:tcBorders>
              <w:top w:val="single" w:sz="6" w:space="0" w:color="auto"/>
              <w:left w:val="single" w:sz="6" w:space="0" w:color="auto"/>
              <w:bottom w:val="single" w:sz="6" w:space="0" w:color="auto"/>
              <w:right w:val="single" w:sz="6" w:space="0" w:color="auto"/>
            </w:tcBorders>
            <w:hideMark/>
          </w:tcPr>
          <w:p w:rsidR="00A96A21" w:rsidRPr="00DA7C02" w:rsidRDefault="00A96A21" w:rsidP="00DA7C02">
            <w:pPr>
              <w:spacing w:before="100" w:beforeAutospacing="1" w:after="100" w:afterAutospacing="1"/>
              <w:rPr>
                <w:sz w:val="22"/>
                <w:szCs w:val="22"/>
              </w:rPr>
            </w:pPr>
            <w:r w:rsidRPr="00DA7C02">
              <w:rPr>
                <w:sz w:val="22"/>
                <w:szCs w:val="22"/>
              </w:rPr>
              <w:t>Программы для учащихся общеобразовательных учреждений  ОБЖ  8-11 классы. М.:  Просвещение», 2010</w:t>
            </w:r>
          </w:p>
        </w:tc>
        <w:tc>
          <w:tcPr>
            <w:tcW w:w="2127" w:type="dxa"/>
            <w:tcBorders>
              <w:top w:val="single" w:sz="6" w:space="0" w:color="auto"/>
              <w:left w:val="single" w:sz="6" w:space="0" w:color="auto"/>
              <w:bottom w:val="single" w:sz="6" w:space="0" w:color="auto"/>
              <w:right w:val="single" w:sz="6" w:space="0" w:color="auto"/>
            </w:tcBorders>
            <w:hideMark/>
          </w:tcPr>
          <w:p w:rsidR="00A96A21" w:rsidRPr="00DA7C02" w:rsidRDefault="00A96A21" w:rsidP="00DA7C02">
            <w:pPr>
              <w:spacing w:before="100" w:beforeAutospacing="1" w:after="100" w:afterAutospacing="1"/>
              <w:rPr>
                <w:sz w:val="22"/>
                <w:szCs w:val="22"/>
              </w:rPr>
            </w:pPr>
            <w:r w:rsidRPr="00DA7C02">
              <w:rPr>
                <w:sz w:val="22"/>
                <w:szCs w:val="22"/>
              </w:rPr>
              <w:t xml:space="preserve"> А. Смирнов, Т. Хренников «Основы безопасности жизнедеятельности»10кл. М.: «Просвещение», 2013 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spacing w:before="100" w:beforeAutospacing="1" w:after="100" w:afterAutospacing="1"/>
              <w:rPr>
                <w:sz w:val="22"/>
                <w:szCs w:val="22"/>
              </w:rPr>
            </w:pPr>
            <w:r w:rsidRPr="00DA7C02">
              <w:rPr>
                <w:sz w:val="22"/>
                <w:szCs w:val="22"/>
              </w:rPr>
              <w:t>1.ТИ Мелихова Основы безопасности жизнедеятельности.8, 10,11 классы:развёрнутое тематическое планирование: базовый уровень. – Волгоград,-«Учитель», 2011г.</w:t>
            </w:r>
          </w:p>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11</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p>
        </w:tc>
        <w:tc>
          <w:tcPr>
            <w:tcW w:w="1701" w:type="dxa"/>
            <w:tcBorders>
              <w:top w:val="single" w:sz="6" w:space="0" w:color="auto"/>
              <w:left w:val="single" w:sz="6" w:space="0" w:color="auto"/>
              <w:bottom w:val="single" w:sz="6" w:space="0" w:color="auto"/>
              <w:right w:val="single" w:sz="6" w:space="0" w:color="auto"/>
            </w:tcBorders>
            <w:hideMark/>
          </w:tcPr>
          <w:p w:rsidR="00A96A21" w:rsidRPr="00DA7C02" w:rsidRDefault="00A96A21" w:rsidP="00DA7C02">
            <w:pPr>
              <w:spacing w:before="100" w:beforeAutospacing="1" w:after="100" w:afterAutospacing="1"/>
              <w:rPr>
                <w:sz w:val="22"/>
                <w:szCs w:val="22"/>
              </w:rPr>
            </w:pPr>
          </w:p>
        </w:tc>
        <w:tc>
          <w:tcPr>
            <w:tcW w:w="2127" w:type="dxa"/>
            <w:tcBorders>
              <w:top w:val="single" w:sz="6" w:space="0" w:color="auto"/>
              <w:left w:val="single" w:sz="6" w:space="0" w:color="auto"/>
              <w:bottom w:val="single" w:sz="6" w:space="0" w:color="auto"/>
              <w:right w:val="single" w:sz="6" w:space="0" w:color="auto"/>
            </w:tcBorders>
            <w:hideMark/>
          </w:tcPr>
          <w:p w:rsidR="00A96A21" w:rsidRPr="00DA7C02" w:rsidRDefault="00A96A21" w:rsidP="00DA7C02">
            <w:pPr>
              <w:spacing w:before="100" w:beforeAutospacing="1" w:after="100" w:afterAutospacing="1"/>
              <w:rPr>
                <w:sz w:val="22"/>
                <w:szCs w:val="22"/>
              </w:rPr>
            </w:pPr>
            <w:r w:rsidRPr="00DA7C02">
              <w:rPr>
                <w:sz w:val="22"/>
                <w:szCs w:val="22"/>
              </w:rPr>
              <w:t xml:space="preserve"> А. Смирнов, Т. Хренников «Основы безопасности жизнедеятельности»11кл. М.: «Просвещение», 2013 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spacing w:before="100" w:beforeAutospacing="1" w:after="100" w:afterAutospacing="1"/>
              <w:rPr>
                <w:sz w:val="22"/>
                <w:szCs w:val="22"/>
              </w:rPr>
            </w:pPr>
            <w:r w:rsidRPr="00DA7C02">
              <w:rPr>
                <w:sz w:val="22"/>
                <w:szCs w:val="22"/>
              </w:rPr>
              <w:t>1.ТИ Мелихова Основы безопасности жизнедеятельности.8, 10,11 классы:развёрнутое тематическое планирование: базовый уровень. – Волгоград,-«Учитель», 2011г.</w:t>
            </w:r>
          </w:p>
        </w:tc>
      </w:tr>
      <w:tr w:rsidR="006C02A1" w:rsidTr="00DA7C02">
        <w:trPr>
          <w:gridAfter w:val="5"/>
          <w:wAfter w:w="9497" w:type="dxa"/>
          <w:trHeight w:val="276"/>
        </w:trPr>
        <w:tc>
          <w:tcPr>
            <w:tcW w:w="1101" w:type="dxa"/>
            <w:vMerge w:val="restart"/>
            <w:tcBorders>
              <w:top w:val="single" w:sz="6" w:space="0" w:color="auto"/>
              <w:left w:val="single" w:sz="6" w:space="0" w:color="auto"/>
              <w:bottom w:val="single" w:sz="6" w:space="0" w:color="auto"/>
              <w:right w:val="single" w:sz="6" w:space="0" w:color="auto"/>
            </w:tcBorders>
            <w:hideMark/>
          </w:tcPr>
          <w:p w:rsidR="006C02A1" w:rsidRDefault="006C02A1" w:rsidP="00853897">
            <w:pPr>
              <w:spacing w:before="100" w:beforeAutospacing="1" w:after="100" w:afterAutospacing="1"/>
              <w:jc w:val="both"/>
            </w:pPr>
            <w:r>
              <w:rPr>
                <w:bCs/>
              </w:rPr>
              <w:t xml:space="preserve">Технология </w:t>
            </w:r>
          </w:p>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6C02A1" w:rsidTr="00DA7C02">
        <w:trPr>
          <w:gridAfter w:val="5"/>
          <w:wAfter w:w="9497" w:type="dxa"/>
          <w:trHeight w:val="276"/>
        </w:trPr>
        <w:tc>
          <w:tcPr>
            <w:tcW w:w="1101" w:type="dxa"/>
            <w:vMerge/>
            <w:tcBorders>
              <w:top w:val="single" w:sz="6" w:space="0" w:color="auto"/>
              <w:left w:val="single" w:sz="6" w:space="0" w:color="auto"/>
              <w:bottom w:val="single" w:sz="6" w:space="0" w:color="auto"/>
              <w:right w:val="single" w:sz="6" w:space="0" w:color="auto"/>
            </w:tcBorders>
            <w:vAlign w:val="center"/>
            <w:hideMark/>
          </w:tcPr>
          <w:p w:rsidR="006C02A1" w:rsidRDefault="006C02A1" w:rsidP="00853897"/>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10</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1</w:t>
            </w:r>
          </w:p>
        </w:tc>
        <w:tc>
          <w:tcPr>
            <w:tcW w:w="1701" w:type="dxa"/>
            <w:tcBorders>
              <w:top w:val="single" w:sz="6" w:space="0" w:color="auto"/>
              <w:left w:val="single" w:sz="6" w:space="0" w:color="auto"/>
              <w:bottom w:val="single" w:sz="6" w:space="0" w:color="auto"/>
              <w:right w:val="single" w:sz="6" w:space="0" w:color="auto"/>
            </w:tcBorders>
            <w:hideMark/>
          </w:tcPr>
          <w:p w:rsidR="00A96A21" w:rsidRPr="00DA7C02" w:rsidRDefault="00A96A21" w:rsidP="00DA7C02">
            <w:pPr>
              <w:spacing w:before="100" w:beforeAutospacing="1" w:after="100" w:afterAutospacing="1"/>
              <w:rPr>
                <w:sz w:val="22"/>
                <w:szCs w:val="22"/>
              </w:rPr>
            </w:pPr>
            <w:r w:rsidRPr="00DA7C02">
              <w:rPr>
                <w:sz w:val="22"/>
                <w:szCs w:val="22"/>
              </w:rPr>
              <w:t>Программы общеобразовательных учреждений. Технология. Трудовое обучение. 5-11 классы. М.: «Просвещение», 2008</w:t>
            </w:r>
          </w:p>
        </w:tc>
        <w:tc>
          <w:tcPr>
            <w:tcW w:w="2127" w:type="dxa"/>
            <w:tcBorders>
              <w:top w:val="single" w:sz="6" w:space="0" w:color="auto"/>
              <w:left w:val="single" w:sz="6" w:space="0" w:color="auto"/>
              <w:bottom w:val="single" w:sz="6" w:space="0" w:color="auto"/>
              <w:right w:val="single" w:sz="6" w:space="0" w:color="auto"/>
            </w:tcBorders>
            <w:hideMark/>
          </w:tcPr>
          <w:p w:rsidR="00A96A21" w:rsidRPr="00DA7C02" w:rsidRDefault="00A96A21" w:rsidP="00DA7C02">
            <w:pPr>
              <w:spacing w:before="100" w:beforeAutospacing="1" w:after="100" w:afterAutospacing="1"/>
              <w:rPr>
                <w:sz w:val="22"/>
                <w:szCs w:val="22"/>
              </w:rPr>
            </w:pPr>
            <w:r w:rsidRPr="00DA7C02">
              <w:rPr>
                <w:sz w:val="22"/>
                <w:szCs w:val="22"/>
              </w:rPr>
              <w:t>В.Д. Симоненко  «Технология 10 класс» М. «Вентана – Граф», 2015 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contextualSpacing/>
              <w:rPr>
                <w:sz w:val="22"/>
                <w:szCs w:val="22"/>
              </w:rPr>
            </w:pPr>
            <w:r w:rsidRPr="00DA7C02">
              <w:rPr>
                <w:sz w:val="22"/>
                <w:szCs w:val="22"/>
              </w:rPr>
              <w:t>1.Учебник «Технология. Базовый уровень»/ В.Д. Симоненко, О.П. Очинин, Н.В. Матяш – М: Вентана – Граф, 2015</w:t>
            </w:r>
          </w:p>
          <w:p w:rsidR="00A96A21" w:rsidRPr="00DA7C02" w:rsidRDefault="00A96A21" w:rsidP="00DA7C02">
            <w:pPr>
              <w:contextualSpacing/>
              <w:rPr>
                <w:sz w:val="22"/>
                <w:szCs w:val="22"/>
              </w:rPr>
            </w:pPr>
            <w:r w:rsidRPr="00DA7C02">
              <w:rPr>
                <w:sz w:val="22"/>
                <w:szCs w:val="22"/>
              </w:rPr>
              <w:t>2.Поурочные планы  по учебнику / Т.А. Архипова, Г.А. Золотарева, Г.А. Волкова – Волгоград: Учитель АСТ 2005</w:t>
            </w:r>
          </w:p>
          <w:p w:rsidR="00A96A21" w:rsidRPr="00DA7C02" w:rsidRDefault="00A96A21" w:rsidP="00DA7C02">
            <w:pPr>
              <w:contextualSpacing/>
              <w:rPr>
                <w:sz w:val="22"/>
                <w:szCs w:val="22"/>
              </w:rPr>
            </w:pPr>
            <w:r w:rsidRPr="00DA7C02">
              <w:rPr>
                <w:sz w:val="22"/>
                <w:szCs w:val="22"/>
              </w:rPr>
              <w:t xml:space="preserve">3.Электронный учебник «Технология»/ Н.В. Матяш, Т.И </w:t>
            </w:r>
            <w:r w:rsidRPr="00DA7C02">
              <w:rPr>
                <w:sz w:val="22"/>
                <w:szCs w:val="22"/>
              </w:rPr>
              <w:lastRenderedPageBreak/>
              <w:t>Терентьева, Н.П. Шипицын</w:t>
            </w:r>
          </w:p>
          <w:p w:rsidR="00A96A21" w:rsidRPr="00DA7C02" w:rsidRDefault="00A96A21" w:rsidP="00DA7C02">
            <w:pPr>
              <w:contextualSpacing/>
              <w:rPr>
                <w:sz w:val="22"/>
                <w:szCs w:val="22"/>
              </w:rPr>
            </w:pPr>
            <w:r w:rsidRPr="00DA7C02">
              <w:rPr>
                <w:sz w:val="22"/>
                <w:szCs w:val="22"/>
              </w:rPr>
              <w:t>4.Оценка качества подготовки выпускников основной школы по технологии/ В.М. Казакевич, А.В. Марченко – М: Дрофа, 2000</w:t>
            </w:r>
          </w:p>
          <w:p w:rsidR="00A96A21" w:rsidRPr="00DA7C02" w:rsidRDefault="00A96A21" w:rsidP="00DA7C02">
            <w:pPr>
              <w:contextualSpacing/>
              <w:rPr>
                <w:sz w:val="22"/>
                <w:szCs w:val="22"/>
              </w:rPr>
            </w:pPr>
            <w:r w:rsidRPr="00DA7C02">
              <w:rPr>
                <w:sz w:val="22"/>
                <w:szCs w:val="22"/>
              </w:rPr>
              <w:t>5.Тематическое планирование. Технология 5 – 11 класс/Е.А. Киселева – Волгоград: Учитель, 2010</w:t>
            </w:r>
          </w:p>
          <w:p w:rsidR="00A96A21" w:rsidRPr="00DA7C02" w:rsidRDefault="00A96A21" w:rsidP="00DA7C02">
            <w:pPr>
              <w:contextualSpacing/>
              <w:rPr>
                <w:sz w:val="22"/>
                <w:szCs w:val="22"/>
              </w:rPr>
            </w:pPr>
            <w:r w:rsidRPr="00DA7C02">
              <w:rPr>
                <w:sz w:val="22"/>
                <w:szCs w:val="22"/>
              </w:rPr>
              <w:t>6.. Сборник программ курсов по выбору и элективных курсов по технологии 9 – 11 класс/М.А. Перепелицына – М: Глобус, 2007</w:t>
            </w:r>
          </w:p>
          <w:p w:rsidR="00A96A21" w:rsidRPr="00DA7C02" w:rsidRDefault="00A96A21" w:rsidP="00DA7C02">
            <w:pPr>
              <w:contextualSpacing/>
              <w:rPr>
                <w:sz w:val="22"/>
                <w:szCs w:val="22"/>
              </w:rPr>
            </w:pPr>
            <w:r w:rsidRPr="00DA7C02">
              <w:rPr>
                <w:sz w:val="22"/>
                <w:szCs w:val="22"/>
              </w:rPr>
              <w:t>7.Технология. Проектная деятельность. « Планирование. Конспекты уроков. Рабочая тетрадь». 5 – 11 классы/Н.А. Пономарева- Волгоград: Учитель, 2010</w:t>
            </w:r>
          </w:p>
          <w:p w:rsidR="00A96A21" w:rsidRPr="00DA7C02" w:rsidRDefault="00A96A21" w:rsidP="00DA7C02">
            <w:pPr>
              <w:contextualSpacing/>
              <w:rPr>
                <w:sz w:val="22"/>
                <w:szCs w:val="22"/>
              </w:rPr>
            </w:pPr>
            <w:r w:rsidRPr="00DA7C02">
              <w:rPr>
                <w:sz w:val="22"/>
                <w:szCs w:val="22"/>
              </w:rPr>
              <w:t>8.Технология. Рабочие программы, элективные курсы 10 11 классы/ Л.Н. Бобровская, В.А. Башкова – М: Издательство «Глобус», 2009</w:t>
            </w:r>
          </w:p>
          <w:p w:rsidR="00A96A21" w:rsidRPr="00DA7C02" w:rsidRDefault="00A96A21" w:rsidP="00DA7C02">
            <w:pPr>
              <w:spacing w:before="100" w:beforeAutospacing="1" w:after="100" w:afterAutospacing="1"/>
              <w:rPr>
                <w:sz w:val="22"/>
                <w:szCs w:val="22"/>
              </w:rPr>
            </w:pPr>
          </w:p>
        </w:tc>
      </w:tr>
      <w:tr w:rsidR="00A96A21" w:rsidTr="00DA7C02">
        <w:tc>
          <w:tcPr>
            <w:tcW w:w="1101" w:type="dxa"/>
            <w:vMerge/>
            <w:tcBorders>
              <w:top w:val="single" w:sz="6" w:space="0" w:color="auto"/>
              <w:left w:val="single" w:sz="6" w:space="0" w:color="auto"/>
              <w:bottom w:val="single" w:sz="6" w:space="0" w:color="auto"/>
              <w:right w:val="single" w:sz="6" w:space="0" w:color="auto"/>
            </w:tcBorders>
            <w:vAlign w:val="center"/>
            <w:hideMark/>
          </w:tcPr>
          <w:p w:rsidR="00A96A21" w:rsidRDefault="00A96A21" w:rsidP="00853897"/>
        </w:tc>
        <w:tc>
          <w:tcPr>
            <w:tcW w:w="992"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pPr>
            <w:r>
              <w:rPr>
                <w:bCs/>
              </w:rPr>
              <w:t>11</w:t>
            </w:r>
          </w:p>
        </w:tc>
        <w:tc>
          <w:tcPr>
            <w:tcW w:w="850" w:type="dxa"/>
            <w:tcBorders>
              <w:top w:val="single" w:sz="6" w:space="0" w:color="auto"/>
              <w:left w:val="single" w:sz="6" w:space="0" w:color="auto"/>
              <w:bottom w:val="single" w:sz="6" w:space="0" w:color="auto"/>
              <w:right w:val="single" w:sz="6" w:space="0" w:color="auto"/>
            </w:tcBorders>
            <w:hideMark/>
          </w:tcPr>
          <w:p w:rsidR="00A96A21" w:rsidRDefault="00A96A21" w:rsidP="00853897">
            <w:pPr>
              <w:spacing w:before="100" w:beforeAutospacing="1" w:after="100" w:afterAutospacing="1"/>
              <w:jc w:val="center"/>
            </w:pPr>
            <w:r>
              <w:rPr>
                <w:bCs/>
              </w:rPr>
              <w:t>1</w:t>
            </w:r>
          </w:p>
        </w:tc>
        <w:tc>
          <w:tcPr>
            <w:tcW w:w="1701" w:type="dxa"/>
            <w:tcBorders>
              <w:top w:val="single" w:sz="6" w:space="0" w:color="auto"/>
              <w:left w:val="single" w:sz="6" w:space="0" w:color="auto"/>
              <w:bottom w:val="single" w:sz="6" w:space="0" w:color="auto"/>
              <w:right w:val="single" w:sz="6" w:space="0" w:color="auto"/>
            </w:tcBorders>
            <w:hideMark/>
          </w:tcPr>
          <w:p w:rsidR="00A96A21" w:rsidRPr="00DA7C02" w:rsidRDefault="00A96A21" w:rsidP="00DA7C02">
            <w:pPr>
              <w:spacing w:before="100" w:beforeAutospacing="1" w:after="100" w:afterAutospacing="1"/>
              <w:rPr>
                <w:sz w:val="22"/>
                <w:szCs w:val="22"/>
              </w:rPr>
            </w:pPr>
            <w:r w:rsidRPr="00DA7C02">
              <w:rPr>
                <w:sz w:val="22"/>
                <w:szCs w:val="22"/>
              </w:rPr>
              <w:t>Программы общеобразовательных учреждений. Технология. Трудовое обучение. 5-11 классы. М.: «Просвещение», 2008</w:t>
            </w:r>
          </w:p>
        </w:tc>
        <w:tc>
          <w:tcPr>
            <w:tcW w:w="2127" w:type="dxa"/>
            <w:tcBorders>
              <w:top w:val="single" w:sz="6" w:space="0" w:color="auto"/>
              <w:left w:val="single" w:sz="6" w:space="0" w:color="auto"/>
              <w:bottom w:val="single" w:sz="6" w:space="0" w:color="auto"/>
              <w:right w:val="single" w:sz="6" w:space="0" w:color="auto"/>
            </w:tcBorders>
            <w:hideMark/>
          </w:tcPr>
          <w:p w:rsidR="00A96A21" w:rsidRPr="00DA7C02" w:rsidRDefault="00A96A21" w:rsidP="00DA7C02">
            <w:pPr>
              <w:spacing w:before="100" w:beforeAutospacing="1" w:after="100" w:afterAutospacing="1"/>
              <w:rPr>
                <w:sz w:val="22"/>
                <w:szCs w:val="22"/>
              </w:rPr>
            </w:pPr>
            <w:r w:rsidRPr="00DA7C02">
              <w:rPr>
                <w:sz w:val="22"/>
                <w:szCs w:val="22"/>
              </w:rPr>
              <w:t>В.Д. Симоненко, О.П. Очинин, В.Н. Матяш «Технология 11 класс»</w:t>
            </w:r>
          </w:p>
          <w:p w:rsidR="00A96A21" w:rsidRPr="00DA7C02" w:rsidRDefault="00A96A21" w:rsidP="00DA7C02">
            <w:pPr>
              <w:spacing w:before="100" w:beforeAutospacing="1" w:after="100" w:afterAutospacing="1"/>
              <w:rPr>
                <w:sz w:val="22"/>
                <w:szCs w:val="22"/>
              </w:rPr>
            </w:pPr>
            <w:r w:rsidRPr="00DA7C02">
              <w:rPr>
                <w:sz w:val="22"/>
                <w:szCs w:val="22"/>
              </w:rPr>
              <w:t>М. «Вентана – Граф», 2015 г</w:t>
            </w:r>
          </w:p>
        </w:tc>
        <w:tc>
          <w:tcPr>
            <w:tcW w:w="3827" w:type="dxa"/>
            <w:tcBorders>
              <w:top w:val="single" w:sz="6" w:space="0" w:color="auto"/>
              <w:left w:val="single" w:sz="6" w:space="0" w:color="auto"/>
              <w:bottom w:val="single" w:sz="6" w:space="0" w:color="auto"/>
              <w:right w:val="single" w:sz="6" w:space="0" w:color="auto"/>
            </w:tcBorders>
          </w:tcPr>
          <w:p w:rsidR="00A96A21" w:rsidRPr="00DA7C02" w:rsidRDefault="00A96A21" w:rsidP="00DA7C02">
            <w:pPr>
              <w:contextualSpacing/>
              <w:rPr>
                <w:sz w:val="22"/>
                <w:szCs w:val="22"/>
              </w:rPr>
            </w:pPr>
            <w:r w:rsidRPr="00DA7C02">
              <w:rPr>
                <w:sz w:val="22"/>
                <w:szCs w:val="22"/>
              </w:rPr>
              <w:t>1.Поурочные планы  по учебнику / Т.А. Архипова, Г.А. Золотарева, Г.А. Волкова – Волгоград: Учитель АСТ 2005</w:t>
            </w:r>
          </w:p>
          <w:p w:rsidR="00A96A21" w:rsidRPr="00DA7C02" w:rsidRDefault="00A96A21" w:rsidP="00DA7C02">
            <w:pPr>
              <w:contextualSpacing/>
              <w:rPr>
                <w:sz w:val="22"/>
                <w:szCs w:val="22"/>
              </w:rPr>
            </w:pPr>
            <w:r w:rsidRPr="00DA7C02">
              <w:rPr>
                <w:sz w:val="22"/>
                <w:szCs w:val="22"/>
              </w:rPr>
              <w:t>2.Электронный учебник «Технология»/ Н.В. Матяш, Т.И Терентьева, Н.П. Шипицын</w:t>
            </w:r>
          </w:p>
          <w:p w:rsidR="00A96A21" w:rsidRPr="00DA7C02" w:rsidRDefault="00A96A21" w:rsidP="00DA7C02">
            <w:pPr>
              <w:contextualSpacing/>
              <w:rPr>
                <w:sz w:val="22"/>
                <w:szCs w:val="22"/>
              </w:rPr>
            </w:pPr>
            <w:r w:rsidRPr="00DA7C02">
              <w:rPr>
                <w:sz w:val="22"/>
                <w:szCs w:val="22"/>
              </w:rPr>
              <w:t>3.Оценка качества подготовки выпускников основной школы по технологии/ В.М. Казакевич, А.В. Марченко – М: Дрофа, 2000</w:t>
            </w:r>
          </w:p>
          <w:p w:rsidR="00A96A21" w:rsidRPr="00DA7C02" w:rsidRDefault="00A96A21" w:rsidP="00DA7C02">
            <w:pPr>
              <w:contextualSpacing/>
              <w:rPr>
                <w:sz w:val="22"/>
                <w:szCs w:val="22"/>
              </w:rPr>
            </w:pPr>
            <w:r w:rsidRPr="00DA7C02">
              <w:rPr>
                <w:sz w:val="22"/>
                <w:szCs w:val="22"/>
              </w:rPr>
              <w:t>4.Тематическое планирование. Технология 5 – 11 класс/Е.А. Киселева – Волгоград: Учитель, 2010</w:t>
            </w:r>
          </w:p>
          <w:p w:rsidR="00A96A21" w:rsidRPr="00DA7C02" w:rsidRDefault="00A96A21" w:rsidP="00DA7C02">
            <w:pPr>
              <w:contextualSpacing/>
              <w:rPr>
                <w:sz w:val="22"/>
                <w:szCs w:val="22"/>
              </w:rPr>
            </w:pPr>
            <w:r w:rsidRPr="00DA7C02">
              <w:rPr>
                <w:sz w:val="22"/>
                <w:szCs w:val="22"/>
              </w:rPr>
              <w:t>5.. Сборник программ курсов по выбору и элективных курсов по технологии 9 – 11 класс/М.А. Перепелицына – М: Глобус, 2007</w:t>
            </w:r>
          </w:p>
          <w:p w:rsidR="00A96A21" w:rsidRPr="00DA7C02" w:rsidRDefault="00A96A21" w:rsidP="00DA7C02">
            <w:pPr>
              <w:contextualSpacing/>
              <w:rPr>
                <w:sz w:val="22"/>
                <w:szCs w:val="22"/>
              </w:rPr>
            </w:pPr>
            <w:r w:rsidRPr="00DA7C02">
              <w:rPr>
                <w:sz w:val="22"/>
                <w:szCs w:val="22"/>
              </w:rPr>
              <w:t>6.Технология. Проектная деятельность. « Планирование. Конспекты уроков. Рабочая тетрадь». 5 – 11 классы/Н.А. Пономарева- Волгоград: Учитель, 2010</w:t>
            </w:r>
          </w:p>
          <w:p w:rsidR="00A96A21" w:rsidRPr="00DA7C02" w:rsidRDefault="00A96A21" w:rsidP="00DA7C02">
            <w:pPr>
              <w:contextualSpacing/>
              <w:rPr>
                <w:sz w:val="22"/>
                <w:szCs w:val="22"/>
              </w:rPr>
            </w:pPr>
            <w:r w:rsidRPr="00DA7C02">
              <w:rPr>
                <w:sz w:val="22"/>
                <w:szCs w:val="22"/>
              </w:rPr>
              <w:t>7.Технология. Рабочие программы, элективные курсы 10 11 классы/ Л.Н. Бобровская, В.А. Башкова – М:  «Глобус», 2010</w:t>
            </w:r>
          </w:p>
          <w:p w:rsidR="00A96A21" w:rsidRPr="00DA7C02" w:rsidRDefault="00A96A21" w:rsidP="00DA7C02">
            <w:pPr>
              <w:spacing w:before="100" w:beforeAutospacing="1" w:after="100" w:afterAutospacing="1"/>
              <w:rPr>
                <w:sz w:val="22"/>
                <w:szCs w:val="22"/>
              </w:rPr>
            </w:pPr>
          </w:p>
        </w:tc>
      </w:tr>
    </w:tbl>
    <w:p w:rsidR="00A96A21" w:rsidRDefault="00A96A21" w:rsidP="00A96A21"/>
    <w:p w:rsidR="00AD1ED4" w:rsidRPr="00787C8D" w:rsidRDefault="00AD1ED4" w:rsidP="00787C8D">
      <w:pPr>
        <w:shd w:val="clear" w:color="auto" w:fill="FFFFFF"/>
        <w:jc w:val="both"/>
        <w:rPr>
          <w:spacing w:val="-12"/>
        </w:rPr>
      </w:pPr>
    </w:p>
    <w:p w:rsidR="00F543BF" w:rsidRPr="00787C8D" w:rsidRDefault="00F543BF" w:rsidP="00787C8D">
      <w:pPr>
        <w:ind w:firstLine="624"/>
        <w:jc w:val="both"/>
        <w:rPr>
          <w:b/>
        </w:rPr>
      </w:pPr>
      <w:r w:rsidRPr="00787C8D">
        <w:rPr>
          <w:b/>
        </w:rPr>
        <w:t xml:space="preserve"> 1.5.4. Оценивание деятельности обучающихся.</w:t>
      </w:r>
    </w:p>
    <w:p w:rsidR="00F543BF" w:rsidRPr="00787C8D" w:rsidRDefault="00F543BF" w:rsidP="00787C8D">
      <w:pPr>
        <w:pStyle w:val="ac"/>
        <w:ind w:firstLine="624"/>
        <w:jc w:val="both"/>
        <w:rPr>
          <w:szCs w:val="24"/>
        </w:rPr>
      </w:pPr>
      <w:r w:rsidRPr="00787C8D">
        <w:rPr>
          <w:szCs w:val="24"/>
        </w:rPr>
        <w:lastRenderedPageBreak/>
        <w:t xml:space="preserve">Обучение, дающее гарантированный результат - тот идеал, к которому стремится педагогический коллектив школы.  Образовательный мониторинг - действенный механизм управления школой, качеством образования. </w:t>
      </w:r>
    </w:p>
    <w:p w:rsidR="00F543BF" w:rsidRPr="00787C8D" w:rsidRDefault="00F543BF" w:rsidP="00787C8D">
      <w:pPr>
        <w:ind w:firstLine="624"/>
        <w:jc w:val="both"/>
      </w:pPr>
      <w:r w:rsidRPr="00787C8D">
        <w:t>Цель мониторинговых исследований: обеспечение руководства школы комплексной информацией о состоянии общеобразовательной подготовки обучающихся.</w:t>
      </w:r>
    </w:p>
    <w:p w:rsidR="00F543BF" w:rsidRPr="00787C8D" w:rsidRDefault="00F543BF" w:rsidP="00787C8D">
      <w:pPr>
        <w:ind w:firstLine="624"/>
      </w:pPr>
      <w:r w:rsidRPr="00787C8D">
        <w:t>Объекты мониторинга в школе:</w:t>
      </w:r>
    </w:p>
    <w:p w:rsidR="00F543BF" w:rsidRPr="00787C8D" w:rsidRDefault="00F543BF" w:rsidP="00C842F6">
      <w:pPr>
        <w:numPr>
          <w:ilvl w:val="0"/>
          <w:numId w:val="5"/>
        </w:numPr>
        <w:ind w:firstLine="624"/>
      </w:pPr>
      <w:r w:rsidRPr="00787C8D">
        <w:t>результативность учебного процесса;</w:t>
      </w:r>
    </w:p>
    <w:p w:rsidR="00F543BF" w:rsidRPr="00787C8D" w:rsidRDefault="00F543BF" w:rsidP="00C842F6">
      <w:pPr>
        <w:numPr>
          <w:ilvl w:val="0"/>
          <w:numId w:val="5"/>
        </w:numPr>
        <w:ind w:firstLine="624"/>
      </w:pPr>
      <w:r w:rsidRPr="00787C8D">
        <w:t>развитие  учебной  деятельности обучающихся;</w:t>
      </w:r>
    </w:p>
    <w:p w:rsidR="00F543BF" w:rsidRPr="00787C8D" w:rsidRDefault="00F543BF" w:rsidP="00C842F6">
      <w:pPr>
        <w:numPr>
          <w:ilvl w:val="0"/>
          <w:numId w:val="5"/>
        </w:numPr>
        <w:ind w:firstLine="624"/>
      </w:pPr>
      <w:r w:rsidRPr="00787C8D">
        <w:t>развитие личности обучаемых;</w:t>
      </w:r>
    </w:p>
    <w:p w:rsidR="00F543BF" w:rsidRPr="00787C8D" w:rsidRDefault="00F543BF" w:rsidP="00C842F6">
      <w:pPr>
        <w:numPr>
          <w:ilvl w:val="0"/>
          <w:numId w:val="5"/>
        </w:numPr>
        <w:ind w:firstLine="624"/>
        <w:rPr>
          <w:b/>
        </w:rPr>
      </w:pPr>
      <w:r w:rsidRPr="00787C8D">
        <w:t>профессиональное развитие педагога.</w:t>
      </w:r>
    </w:p>
    <w:p w:rsidR="00F543BF" w:rsidRPr="00787C8D" w:rsidRDefault="00F543BF" w:rsidP="00787C8D">
      <w:pPr>
        <w:ind w:left="720" w:firstLine="624"/>
        <w:rPr>
          <w:b/>
        </w:rPr>
      </w:pPr>
      <w:r w:rsidRPr="00787C8D">
        <w:rPr>
          <w:b/>
        </w:rPr>
        <w:t xml:space="preserve">Мониторинг учебного процесса </w:t>
      </w:r>
    </w:p>
    <w:p w:rsidR="00F543BF" w:rsidRPr="00787C8D" w:rsidRDefault="00F543BF" w:rsidP="00787C8D">
      <w:pPr>
        <w:pStyle w:val="ac"/>
        <w:ind w:firstLine="624"/>
        <w:jc w:val="both"/>
        <w:rPr>
          <w:szCs w:val="24"/>
        </w:rPr>
      </w:pPr>
      <w:r w:rsidRPr="00787C8D">
        <w:rPr>
          <w:szCs w:val="24"/>
        </w:rPr>
        <w:t>Цель: отслеживание результативности воспитательно-образовательного процесса, управление им.</w:t>
      </w:r>
    </w:p>
    <w:p w:rsidR="00F543BF" w:rsidRPr="00787C8D" w:rsidRDefault="00F543BF" w:rsidP="00787C8D">
      <w:pPr>
        <w:ind w:firstLine="624"/>
        <w:jc w:val="both"/>
      </w:pPr>
      <w:r w:rsidRPr="00787C8D">
        <w:t>Основные задачи: непрерывное отслеживание состояния учебного процесса, осмысление реальных учебных возможностей</w:t>
      </w:r>
      <w:r w:rsidR="00FF1ABC" w:rsidRPr="00787C8D">
        <w:t xml:space="preserve"> обучающихся (обученн</w:t>
      </w:r>
      <w:r w:rsidRPr="00787C8D">
        <w:t>ость, обучаемость), качество преподавания.</w:t>
      </w:r>
    </w:p>
    <w:p w:rsidR="00F543BF" w:rsidRPr="00787C8D" w:rsidRDefault="00F543BF" w:rsidP="00787C8D">
      <w:pPr>
        <w:pStyle w:val="ae"/>
        <w:spacing w:after="0"/>
        <w:ind w:firstLine="624"/>
      </w:pPr>
      <w:r w:rsidRPr="00787C8D">
        <w:tab/>
        <w:t>В процессе мониторинга выясняются следующие вопросы:</w:t>
      </w:r>
    </w:p>
    <w:p w:rsidR="00F543BF" w:rsidRPr="00787C8D" w:rsidRDefault="00F543BF" w:rsidP="00C842F6">
      <w:pPr>
        <w:numPr>
          <w:ilvl w:val="0"/>
          <w:numId w:val="4"/>
        </w:numPr>
        <w:tabs>
          <w:tab w:val="left" w:pos="709"/>
        </w:tabs>
        <w:ind w:left="0" w:firstLine="624"/>
      </w:pPr>
      <w:r w:rsidRPr="00787C8D">
        <w:t>достигнута ли цель образовательного процесса;</w:t>
      </w:r>
    </w:p>
    <w:p w:rsidR="00F543BF" w:rsidRPr="00787C8D" w:rsidRDefault="00F543BF" w:rsidP="00C842F6">
      <w:pPr>
        <w:numPr>
          <w:ilvl w:val="0"/>
          <w:numId w:val="4"/>
        </w:numPr>
        <w:tabs>
          <w:tab w:val="left" w:pos="709"/>
        </w:tabs>
        <w:ind w:left="0" w:firstLine="624"/>
      </w:pPr>
      <w:r w:rsidRPr="00787C8D">
        <w:t>существует ли положительная динамика в развитии учащегося по сравнению с результатами предыдущих диагностических исследований;</w:t>
      </w:r>
    </w:p>
    <w:p w:rsidR="00F543BF" w:rsidRPr="00787C8D" w:rsidRDefault="00F543BF" w:rsidP="00C842F6">
      <w:pPr>
        <w:numPr>
          <w:ilvl w:val="0"/>
          <w:numId w:val="4"/>
        </w:numPr>
        <w:tabs>
          <w:tab w:val="left" w:pos="709"/>
        </w:tabs>
        <w:ind w:left="0" w:firstLine="624"/>
      </w:pPr>
      <w:r w:rsidRPr="00787C8D">
        <w:t>существуют ли предпосылки для совершенствования работы преподавателей;</w:t>
      </w:r>
    </w:p>
    <w:p w:rsidR="00F543BF" w:rsidRPr="00787C8D" w:rsidRDefault="00F543BF" w:rsidP="00C842F6">
      <w:pPr>
        <w:numPr>
          <w:ilvl w:val="0"/>
          <w:numId w:val="4"/>
        </w:numPr>
        <w:tabs>
          <w:tab w:val="left" w:pos="709"/>
        </w:tabs>
        <w:ind w:left="0" w:firstLine="624"/>
        <w:rPr>
          <w:b/>
        </w:rPr>
      </w:pPr>
      <w:r w:rsidRPr="00787C8D">
        <w:t>соответствует ли уровень сложности учебного материала возможностям обучающегося.</w:t>
      </w:r>
    </w:p>
    <w:p w:rsidR="00F543BF" w:rsidRPr="00787C8D" w:rsidRDefault="00F543BF" w:rsidP="00787C8D">
      <w:pPr>
        <w:ind w:firstLine="624"/>
      </w:pPr>
      <w:r w:rsidRPr="00787C8D">
        <w:t>В образовательном пространстве школы действует  система оценивания деятельности обучающихся. Она включает в себя систему оценивания учебной деятельности. Главный принцип существующей системы – объективность и всесторонняя оценка деятельности ученика.</w:t>
      </w:r>
    </w:p>
    <w:p w:rsidR="00F543BF" w:rsidRPr="00787C8D" w:rsidRDefault="00F543BF" w:rsidP="00787C8D">
      <w:pPr>
        <w:ind w:firstLine="624"/>
      </w:pPr>
      <w:r w:rsidRPr="00787C8D">
        <w:t>Мониторинг учебной деятельности осуществляется реализацией внешнего контроля учебной деятельности учащихся, включающем систему итоговой (государственной) аттестации выпускников 9 классов (ГИА)</w:t>
      </w:r>
      <w:r w:rsidR="00FF1ABC" w:rsidRPr="00787C8D">
        <w:t xml:space="preserve"> и 11 класса (ЕГЭ)</w:t>
      </w:r>
      <w:r w:rsidRPr="00787C8D">
        <w:t xml:space="preserve"> в соответствии с Законом</w:t>
      </w:r>
      <w:r w:rsidR="00D9037B" w:rsidRPr="00787C8D">
        <w:t xml:space="preserve"> № 273 </w:t>
      </w:r>
      <w:r w:rsidRPr="00787C8D">
        <w:t xml:space="preserve"> «Об образовании</w:t>
      </w:r>
      <w:r w:rsidR="00D9037B" w:rsidRPr="00787C8D">
        <w:t xml:space="preserve"> в РФ</w:t>
      </w:r>
      <w:r w:rsidRPr="00787C8D">
        <w:t xml:space="preserve">». </w:t>
      </w:r>
    </w:p>
    <w:p w:rsidR="00F543BF" w:rsidRPr="00787C8D" w:rsidRDefault="00F543BF" w:rsidP="00787C8D">
      <w:pPr>
        <w:ind w:firstLine="624"/>
      </w:pPr>
      <w:r w:rsidRPr="00787C8D">
        <w:t xml:space="preserve">Мониторинг проводится в три этапа: стартовый, промежуточный, итоговый. Результаты мониторинга анализируются, обсуждаются на заседаниях ШМО и педагогических советах школы, выносится </w:t>
      </w:r>
      <w:r w:rsidR="00AD1ED4" w:rsidRPr="00787C8D">
        <w:t xml:space="preserve">соответствующее управленческих </w:t>
      </w:r>
      <w:r w:rsidRPr="00787C8D">
        <w:t>решение.</w:t>
      </w:r>
    </w:p>
    <w:p w:rsidR="00C37A33" w:rsidRPr="00787C8D" w:rsidRDefault="00F543BF" w:rsidP="00787C8D">
      <w:pPr>
        <w:ind w:firstLine="624"/>
      </w:pPr>
      <w:r w:rsidRPr="00787C8D">
        <w:t xml:space="preserve">В школе разработана Программа развития </w:t>
      </w:r>
      <w:r w:rsidRPr="00787C8D">
        <w:rPr>
          <w:b/>
        </w:rPr>
        <w:t>«Управление качеством образования в соц</w:t>
      </w:r>
      <w:r w:rsidR="001E3AD1" w:rsidRPr="00787C8D">
        <w:rPr>
          <w:b/>
        </w:rPr>
        <w:t>иально – ориентированной школе».</w:t>
      </w:r>
      <w:r w:rsidR="00C37A33" w:rsidRPr="00787C8D">
        <w:t xml:space="preserve"> Программа рассчитана на 5 лет. </w:t>
      </w:r>
    </w:p>
    <w:p w:rsidR="00C37A33" w:rsidRPr="00787C8D" w:rsidRDefault="00C37A33" w:rsidP="00787C8D">
      <w:pPr>
        <w:ind w:firstLine="624"/>
      </w:pPr>
      <w:r w:rsidRPr="00787C8D">
        <w:rPr>
          <w:bCs/>
        </w:rPr>
        <w:t>Этапы реализации Программы.</w:t>
      </w:r>
    </w:p>
    <w:p w:rsidR="00C37A33" w:rsidRPr="00787C8D" w:rsidRDefault="00C37A33" w:rsidP="00787C8D">
      <w:pPr>
        <w:ind w:firstLine="624"/>
      </w:pPr>
      <w:r w:rsidRPr="00787C8D">
        <w:t>1. Ориентационно -мотивационный этап: 2011-2013гг.</w:t>
      </w:r>
    </w:p>
    <w:p w:rsidR="00C37A33" w:rsidRPr="00787C8D" w:rsidRDefault="00C37A33" w:rsidP="00787C8D">
      <w:pPr>
        <w:ind w:firstLine="624"/>
      </w:pPr>
      <w:r w:rsidRPr="00787C8D">
        <w:t>2. Конструктивно-формирующий этап: 2014 - 2015 гг.</w:t>
      </w:r>
    </w:p>
    <w:p w:rsidR="00C37A33" w:rsidRPr="00787C8D" w:rsidRDefault="00C37A33" w:rsidP="00787C8D">
      <w:pPr>
        <w:ind w:firstLine="624"/>
        <w:rPr>
          <w:b/>
          <w:bCs/>
        </w:rPr>
      </w:pPr>
      <w:r w:rsidRPr="00787C8D">
        <w:t>3.Результативно-диагностический этап: 2016-2017 гг.</w:t>
      </w:r>
    </w:p>
    <w:p w:rsidR="00F543BF" w:rsidRPr="00787C8D" w:rsidRDefault="00F543BF" w:rsidP="00787C8D">
      <w:pPr>
        <w:ind w:firstLine="624"/>
      </w:pPr>
      <w:r w:rsidRPr="00787C8D">
        <w:t xml:space="preserve">Внеурочная деятельность фиксируется в портфолио ученика, который оформляется в соответствии с Положением о портфолио ученика. </w:t>
      </w:r>
    </w:p>
    <w:p w:rsidR="00F543BF" w:rsidRPr="00787C8D" w:rsidRDefault="00F543BF" w:rsidP="00787C8D">
      <w:pPr>
        <w:ind w:firstLine="624"/>
      </w:pPr>
      <w:r w:rsidRPr="00787C8D">
        <w:t>Образовательное учреждение обладает квалифицированными педагогическими кадрами, соответствующим программно-методическим обеспечением, эффективно функционирующим механизмом мониторинга</w:t>
      </w:r>
      <w:r w:rsidR="00AD1ED4" w:rsidRPr="00787C8D">
        <w:t>обученности учащихся,</w:t>
      </w:r>
      <w:r w:rsidRPr="00787C8D">
        <w:t xml:space="preserve"> достаточной материал</w:t>
      </w:r>
      <w:r w:rsidR="00AD1ED4" w:rsidRPr="00787C8D">
        <w:t xml:space="preserve">ьно-технической оснащенностью, </w:t>
      </w:r>
      <w:r w:rsidRPr="00787C8D">
        <w:t>для успешного осуществления образовательного процесса в соответствии с Государственными документами об образовании.</w:t>
      </w:r>
    </w:p>
    <w:p w:rsidR="00F543BF" w:rsidRPr="00787C8D" w:rsidRDefault="00F543BF" w:rsidP="00787C8D">
      <w:pPr>
        <w:rPr>
          <w:b/>
        </w:rPr>
      </w:pPr>
    </w:p>
    <w:p w:rsidR="008E7AEA" w:rsidRPr="00787C8D" w:rsidRDefault="008E7AEA" w:rsidP="00787C8D">
      <w:pPr>
        <w:ind w:firstLine="624"/>
        <w:jc w:val="center"/>
        <w:rPr>
          <w:b/>
        </w:rPr>
      </w:pPr>
    </w:p>
    <w:p w:rsidR="008E7AEA" w:rsidRPr="00787C8D" w:rsidRDefault="008E7AEA" w:rsidP="00787C8D">
      <w:pPr>
        <w:ind w:firstLine="624"/>
        <w:jc w:val="center"/>
        <w:rPr>
          <w:b/>
        </w:rPr>
      </w:pPr>
    </w:p>
    <w:p w:rsidR="00F543BF" w:rsidRPr="00787C8D" w:rsidRDefault="00F543BF" w:rsidP="00787C8D">
      <w:pPr>
        <w:ind w:firstLine="624"/>
        <w:jc w:val="center"/>
        <w:rPr>
          <w:b/>
        </w:rPr>
      </w:pPr>
      <w:r w:rsidRPr="00787C8D">
        <w:rPr>
          <w:b/>
        </w:rPr>
        <w:t xml:space="preserve">Раздел 2. </w:t>
      </w:r>
    </w:p>
    <w:p w:rsidR="00F543BF" w:rsidRPr="00787C8D" w:rsidRDefault="00F543BF" w:rsidP="00787C8D">
      <w:pPr>
        <w:ind w:firstLine="624"/>
        <w:jc w:val="center"/>
        <w:rPr>
          <w:b/>
        </w:rPr>
      </w:pPr>
      <w:r w:rsidRPr="00787C8D">
        <w:rPr>
          <w:b/>
        </w:rPr>
        <w:t>Характеристика контингента обучающихся и социального статуса их семей. Определение их требований к уровню образования.</w:t>
      </w:r>
    </w:p>
    <w:p w:rsidR="00F543BF" w:rsidRPr="00787C8D" w:rsidRDefault="00F543BF" w:rsidP="00787C8D">
      <w:pPr>
        <w:ind w:firstLine="624"/>
        <w:jc w:val="center"/>
        <w:rPr>
          <w:b/>
        </w:rPr>
      </w:pPr>
    </w:p>
    <w:p w:rsidR="00F543BF" w:rsidRPr="00787C8D" w:rsidRDefault="00F543BF" w:rsidP="00787C8D">
      <w:pPr>
        <w:autoSpaceDE w:val="0"/>
        <w:autoSpaceDN w:val="0"/>
        <w:adjustRightInd w:val="0"/>
        <w:ind w:firstLine="624"/>
        <w:rPr>
          <w:b/>
          <w:bCs/>
        </w:rPr>
      </w:pPr>
      <w:r w:rsidRPr="00787C8D">
        <w:rPr>
          <w:b/>
          <w:bCs/>
        </w:rPr>
        <w:lastRenderedPageBreak/>
        <w:t>2.1. Социальный состав учащихся.</w:t>
      </w:r>
    </w:p>
    <w:p w:rsidR="00F543BF" w:rsidRPr="00787C8D" w:rsidRDefault="00F543BF" w:rsidP="00787C8D">
      <w:pPr>
        <w:ind w:left="360" w:firstLine="624"/>
        <w:jc w:val="both"/>
        <w:rPr>
          <w:b/>
        </w:rPr>
      </w:pPr>
      <w:bookmarkStart w:id="0" w:name="_GoBack"/>
      <w:bookmarkEnd w:id="0"/>
    </w:p>
    <w:p w:rsidR="00F543BF" w:rsidRPr="00787C8D" w:rsidRDefault="00F543BF" w:rsidP="00787C8D">
      <w:pPr>
        <w:ind w:left="360" w:firstLine="624"/>
        <w:jc w:val="both"/>
      </w:pPr>
      <w:r w:rsidRPr="00787C8D">
        <w:rPr>
          <w:b/>
          <w:lang w:val="en-US"/>
        </w:rPr>
        <w:t>I</w:t>
      </w:r>
      <w:r w:rsidRPr="00787C8D">
        <w:rPr>
          <w:b/>
        </w:rPr>
        <w:t xml:space="preserve"> ступень</w:t>
      </w:r>
      <w:r w:rsidRPr="00787C8D">
        <w:t xml:space="preserve"> – начальная школа, продолжительность обучения 4 года (1-4 классы)</w:t>
      </w:r>
    </w:p>
    <w:p w:rsidR="00F543BF" w:rsidRPr="00787C8D" w:rsidRDefault="00F543BF" w:rsidP="00787C8D">
      <w:pPr>
        <w:ind w:left="360" w:firstLine="624"/>
        <w:jc w:val="both"/>
      </w:pPr>
      <w:r w:rsidRPr="00787C8D">
        <w:rPr>
          <w:b/>
          <w:lang w:val="en-US"/>
        </w:rPr>
        <w:t>II</w:t>
      </w:r>
      <w:r w:rsidRPr="00787C8D">
        <w:rPr>
          <w:b/>
        </w:rPr>
        <w:t xml:space="preserve"> ступень</w:t>
      </w:r>
      <w:r w:rsidRPr="00787C8D">
        <w:t xml:space="preserve"> – основная школа, продолжительность обучения 5 лет (5-9 классы). Вторая ступень школы обязательна для всех школьников в возрасте до 15 лет.</w:t>
      </w:r>
    </w:p>
    <w:p w:rsidR="00CE79F8" w:rsidRPr="00787C8D" w:rsidRDefault="00CE79F8" w:rsidP="00787C8D">
      <w:pPr>
        <w:ind w:left="360" w:firstLine="624"/>
        <w:jc w:val="both"/>
      </w:pPr>
      <w:r w:rsidRPr="00787C8D">
        <w:rPr>
          <w:b/>
          <w:lang w:val="en-US"/>
        </w:rPr>
        <w:t>III</w:t>
      </w:r>
      <w:r w:rsidRPr="00787C8D">
        <w:rPr>
          <w:b/>
        </w:rPr>
        <w:t xml:space="preserve"> ступень – </w:t>
      </w:r>
      <w:r w:rsidRPr="00787C8D">
        <w:t>старшая школа</w:t>
      </w:r>
      <w:r w:rsidR="006D1D26" w:rsidRPr="00787C8D">
        <w:t>, от 15 до 17 лет.</w:t>
      </w:r>
    </w:p>
    <w:p w:rsidR="00285203" w:rsidRPr="00787C8D" w:rsidRDefault="00285203" w:rsidP="00787C8D">
      <w:pPr>
        <w:ind w:left="360" w:firstLine="624"/>
        <w:jc w:val="both"/>
        <w:rPr>
          <w:b/>
        </w:rPr>
      </w:pPr>
    </w:p>
    <w:tbl>
      <w:tblPr>
        <w:tblW w:w="9456" w:type="dxa"/>
        <w:jc w:val="center"/>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7"/>
        <w:gridCol w:w="5074"/>
        <w:gridCol w:w="1715"/>
      </w:tblGrid>
      <w:tr w:rsidR="00F543BF" w:rsidRPr="00787C8D" w:rsidTr="00F543BF">
        <w:trPr>
          <w:jc w:val="center"/>
        </w:trPr>
        <w:tc>
          <w:tcPr>
            <w:tcW w:w="2673" w:type="dxa"/>
            <w:vMerge w:val="restart"/>
            <w:tcBorders>
              <w:top w:val="single" w:sz="12" w:space="0" w:color="auto"/>
              <w:left w:val="single" w:sz="12" w:space="0" w:color="auto"/>
              <w:right w:val="single" w:sz="12" w:space="0" w:color="auto"/>
            </w:tcBorders>
          </w:tcPr>
          <w:p w:rsidR="00F543BF" w:rsidRPr="00787C8D" w:rsidRDefault="00F543BF" w:rsidP="00787C8D">
            <w:pPr>
              <w:jc w:val="center"/>
              <w:rPr>
                <w:b/>
              </w:rPr>
            </w:pPr>
            <w:r w:rsidRPr="00787C8D">
              <w:rPr>
                <w:b/>
              </w:rPr>
              <w:t>Характеристика</w:t>
            </w:r>
          </w:p>
        </w:tc>
        <w:tc>
          <w:tcPr>
            <w:tcW w:w="5100" w:type="dxa"/>
            <w:vMerge w:val="restart"/>
            <w:tcBorders>
              <w:top w:val="single" w:sz="12" w:space="0" w:color="auto"/>
              <w:left w:val="single" w:sz="12" w:space="0" w:color="auto"/>
              <w:right w:val="single" w:sz="12" w:space="0" w:color="auto"/>
            </w:tcBorders>
          </w:tcPr>
          <w:p w:rsidR="00F543BF" w:rsidRPr="00787C8D" w:rsidRDefault="00F543BF" w:rsidP="00787C8D">
            <w:pPr>
              <w:jc w:val="center"/>
              <w:rPr>
                <w:b/>
              </w:rPr>
            </w:pPr>
            <w:r w:rsidRPr="00787C8D">
              <w:rPr>
                <w:b/>
              </w:rPr>
              <w:t>Критерий</w:t>
            </w:r>
          </w:p>
          <w:p w:rsidR="00F543BF" w:rsidRPr="00787C8D" w:rsidRDefault="00F543BF" w:rsidP="00787C8D">
            <w:pPr>
              <w:jc w:val="center"/>
              <w:rPr>
                <w:b/>
              </w:rPr>
            </w:pPr>
          </w:p>
        </w:tc>
        <w:tc>
          <w:tcPr>
            <w:tcW w:w="1683" w:type="dxa"/>
            <w:tcBorders>
              <w:top w:val="single" w:sz="12" w:space="0" w:color="auto"/>
              <w:left w:val="single" w:sz="12" w:space="0" w:color="auto"/>
              <w:bottom w:val="single" w:sz="12" w:space="0" w:color="auto"/>
              <w:right w:val="single" w:sz="12" w:space="0" w:color="auto"/>
            </w:tcBorders>
          </w:tcPr>
          <w:p w:rsidR="00F543BF" w:rsidRPr="00787C8D" w:rsidRDefault="00F543BF" w:rsidP="00787C8D">
            <w:pPr>
              <w:rPr>
                <w:b/>
              </w:rPr>
            </w:pPr>
            <w:r w:rsidRPr="00787C8D">
              <w:rPr>
                <w:b/>
              </w:rPr>
              <w:t xml:space="preserve">Школа </w:t>
            </w:r>
          </w:p>
        </w:tc>
      </w:tr>
      <w:tr w:rsidR="008E4CBE" w:rsidRPr="00787C8D" w:rsidTr="006E5FB0">
        <w:trPr>
          <w:jc w:val="center"/>
        </w:trPr>
        <w:tc>
          <w:tcPr>
            <w:tcW w:w="2673" w:type="dxa"/>
            <w:vMerge/>
            <w:tcBorders>
              <w:left w:val="single" w:sz="12" w:space="0" w:color="auto"/>
              <w:bottom w:val="single" w:sz="12" w:space="0" w:color="auto"/>
              <w:right w:val="single" w:sz="12" w:space="0" w:color="auto"/>
            </w:tcBorders>
          </w:tcPr>
          <w:p w:rsidR="008E4CBE" w:rsidRPr="00787C8D" w:rsidRDefault="008E4CBE" w:rsidP="00787C8D">
            <w:pPr>
              <w:jc w:val="center"/>
              <w:rPr>
                <w:b/>
              </w:rPr>
            </w:pPr>
          </w:p>
        </w:tc>
        <w:tc>
          <w:tcPr>
            <w:tcW w:w="5100" w:type="dxa"/>
            <w:vMerge/>
            <w:tcBorders>
              <w:left w:val="single" w:sz="12" w:space="0" w:color="auto"/>
              <w:bottom w:val="single" w:sz="12" w:space="0" w:color="auto"/>
              <w:right w:val="single" w:sz="12" w:space="0" w:color="auto"/>
            </w:tcBorders>
          </w:tcPr>
          <w:p w:rsidR="008E4CBE" w:rsidRPr="00787C8D" w:rsidRDefault="008E4CBE" w:rsidP="00787C8D">
            <w:pPr>
              <w:jc w:val="center"/>
              <w:rPr>
                <w:b/>
              </w:rPr>
            </w:pPr>
          </w:p>
        </w:tc>
        <w:tc>
          <w:tcPr>
            <w:tcW w:w="1683" w:type="dxa"/>
            <w:tcBorders>
              <w:top w:val="single" w:sz="12" w:space="0" w:color="auto"/>
              <w:left w:val="single" w:sz="12" w:space="0" w:color="auto"/>
              <w:bottom w:val="single" w:sz="12" w:space="0" w:color="auto"/>
              <w:right w:val="single" w:sz="12" w:space="0" w:color="auto"/>
            </w:tcBorders>
          </w:tcPr>
          <w:p w:rsidR="008E4CBE" w:rsidRPr="00787C8D" w:rsidRDefault="008E4CBE" w:rsidP="00787C8D">
            <w:pPr>
              <w:jc w:val="center"/>
              <w:rPr>
                <w:b/>
              </w:rPr>
            </w:pPr>
            <w:r w:rsidRPr="00787C8D">
              <w:rPr>
                <w:b/>
              </w:rPr>
              <w:t>Кол-во</w:t>
            </w:r>
          </w:p>
        </w:tc>
      </w:tr>
      <w:tr w:rsidR="008E4CBE" w:rsidRPr="00787C8D" w:rsidTr="006E5FB0">
        <w:trPr>
          <w:jc w:val="center"/>
        </w:trPr>
        <w:tc>
          <w:tcPr>
            <w:tcW w:w="2673" w:type="dxa"/>
            <w:tcBorders>
              <w:top w:val="single" w:sz="12" w:space="0" w:color="auto"/>
              <w:left w:val="single" w:sz="12" w:space="0" w:color="auto"/>
              <w:bottom w:val="single" w:sz="12" w:space="0" w:color="auto"/>
              <w:right w:val="single" w:sz="12" w:space="0" w:color="auto"/>
            </w:tcBorders>
          </w:tcPr>
          <w:p w:rsidR="008E4CBE" w:rsidRPr="00787C8D" w:rsidRDefault="008E4CBE" w:rsidP="00787C8D">
            <w:pPr>
              <w:jc w:val="center"/>
              <w:rPr>
                <w:b/>
              </w:rPr>
            </w:pPr>
            <w:r w:rsidRPr="00787C8D">
              <w:rPr>
                <w:b/>
              </w:rPr>
              <w:t>Всего</w:t>
            </w:r>
          </w:p>
        </w:tc>
        <w:tc>
          <w:tcPr>
            <w:tcW w:w="5100" w:type="dxa"/>
            <w:tcBorders>
              <w:top w:val="single" w:sz="12" w:space="0" w:color="auto"/>
              <w:left w:val="single" w:sz="12" w:space="0" w:color="auto"/>
              <w:bottom w:val="single" w:sz="12" w:space="0" w:color="auto"/>
              <w:right w:val="single" w:sz="12" w:space="0" w:color="auto"/>
            </w:tcBorders>
          </w:tcPr>
          <w:p w:rsidR="008E4CBE" w:rsidRPr="00787C8D" w:rsidRDefault="008E4CBE" w:rsidP="00787C8D">
            <w:pPr>
              <w:jc w:val="center"/>
              <w:rPr>
                <w:b/>
              </w:rPr>
            </w:pPr>
            <w:r w:rsidRPr="00787C8D">
              <w:rPr>
                <w:b/>
              </w:rPr>
              <w:t>-</w:t>
            </w:r>
          </w:p>
        </w:tc>
        <w:tc>
          <w:tcPr>
            <w:tcW w:w="1683" w:type="dxa"/>
            <w:tcBorders>
              <w:top w:val="single" w:sz="12" w:space="0" w:color="auto"/>
              <w:left w:val="single" w:sz="12" w:space="0" w:color="auto"/>
              <w:bottom w:val="single" w:sz="12" w:space="0" w:color="auto"/>
              <w:right w:val="single" w:sz="12" w:space="0" w:color="auto"/>
            </w:tcBorders>
          </w:tcPr>
          <w:p w:rsidR="008E4CBE" w:rsidRPr="00787C8D" w:rsidRDefault="008E4CBE" w:rsidP="00787C8D">
            <w:pPr>
              <w:jc w:val="center"/>
              <w:rPr>
                <w:b/>
              </w:rPr>
            </w:pPr>
            <w:r w:rsidRPr="00787C8D">
              <w:t>215</w:t>
            </w:r>
          </w:p>
        </w:tc>
      </w:tr>
      <w:tr w:rsidR="008E4CBE" w:rsidRPr="00787C8D" w:rsidTr="006E5FB0">
        <w:trPr>
          <w:jc w:val="center"/>
        </w:trPr>
        <w:tc>
          <w:tcPr>
            <w:tcW w:w="2673" w:type="dxa"/>
            <w:vMerge w:val="restart"/>
            <w:tcBorders>
              <w:left w:val="single" w:sz="12" w:space="0" w:color="auto"/>
              <w:right w:val="single" w:sz="12" w:space="0" w:color="auto"/>
            </w:tcBorders>
          </w:tcPr>
          <w:p w:rsidR="008E4CBE" w:rsidRPr="00787C8D" w:rsidRDefault="008E4CBE" w:rsidP="00787C8D">
            <w:pPr>
              <w:jc w:val="center"/>
            </w:pPr>
          </w:p>
        </w:tc>
        <w:tc>
          <w:tcPr>
            <w:tcW w:w="5100" w:type="dxa"/>
            <w:tcBorders>
              <w:top w:val="single" w:sz="12" w:space="0" w:color="auto"/>
              <w:left w:val="single" w:sz="12" w:space="0" w:color="auto"/>
              <w:bottom w:val="single" w:sz="12" w:space="0" w:color="auto"/>
              <w:right w:val="single" w:sz="12" w:space="0" w:color="auto"/>
            </w:tcBorders>
          </w:tcPr>
          <w:p w:rsidR="008E4CBE" w:rsidRPr="00787C8D" w:rsidRDefault="008E4CBE" w:rsidP="00787C8D">
            <w:r w:rsidRPr="00787C8D">
              <w:t>Семья - опекун</w:t>
            </w:r>
          </w:p>
        </w:tc>
        <w:tc>
          <w:tcPr>
            <w:tcW w:w="1683" w:type="dxa"/>
            <w:tcBorders>
              <w:top w:val="single" w:sz="12" w:space="0" w:color="auto"/>
              <w:left w:val="single" w:sz="12" w:space="0" w:color="auto"/>
              <w:bottom w:val="single" w:sz="12" w:space="0" w:color="auto"/>
              <w:right w:val="single" w:sz="12" w:space="0" w:color="auto"/>
            </w:tcBorders>
          </w:tcPr>
          <w:p w:rsidR="008E4CBE" w:rsidRPr="00787C8D" w:rsidRDefault="008E4CBE" w:rsidP="00787C8D">
            <w:r w:rsidRPr="00787C8D">
              <w:t>9 семей (19 обучающихся)</w:t>
            </w:r>
          </w:p>
        </w:tc>
      </w:tr>
      <w:tr w:rsidR="008E4CBE" w:rsidRPr="00787C8D" w:rsidTr="006E5FB0">
        <w:trPr>
          <w:jc w:val="center"/>
        </w:trPr>
        <w:tc>
          <w:tcPr>
            <w:tcW w:w="2673" w:type="dxa"/>
            <w:vMerge/>
            <w:tcBorders>
              <w:left w:val="single" w:sz="12" w:space="0" w:color="auto"/>
              <w:right w:val="single" w:sz="12" w:space="0" w:color="auto"/>
            </w:tcBorders>
          </w:tcPr>
          <w:p w:rsidR="008E4CBE" w:rsidRPr="00787C8D" w:rsidRDefault="008E4CBE" w:rsidP="00787C8D">
            <w:pPr>
              <w:jc w:val="center"/>
            </w:pPr>
          </w:p>
        </w:tc>
        <w:tc>
          <w:tcPr>
            <w:tcW w:w="5100" w:type="dxa"/>
            <w:tcBorders>
              <w:top w:val="single" w:sz="12" w:space="0" w:color="auto"/>
              <w:left w:val="single" w:sz="12" w:space="0" w:color="auto"/>
              <w:bottom w:val="single" w:sz="12" w:space="0" w:color="auto"/>
              <w:right w:val="single" w:sz="12" w:space="0" w:color="auto"/>
            </w:tcBorders>
          </w:tcPr>
          <w:p w:rsidR="008E4CBE" w:rsidRPr="00787C8D" w:rsidRDefault="008E4CBE" w:rsidP="00787C8D">
            <w:r w:rsidRPr="00787C8D">
              <w:t>Многодетная семья</w:t>
            </w:r>
          </w:p>
        </w:tc>
        <w:tc>
          <w:tcPr>
            <w:tcW w:w="1683" w:type="dxa"/>
            <w:tcBorders>
              <w:top w:val="single" w:sz="12" w:space="0" w:color="auto"/>
              <w:left w:val="single" w:sz="12" w:space="0" w:color="auto"/>
              <w:bottom w:val="single" w:sz="12" w:space="0" w:color="auto"/>
              <w:right w:val="single" w:sz="12" w:space="0" w:color="auto"/>
            </w:tcBorders>
          </w:tcPr>
          <w:p w:rsidR="008E4CBE" w:rsidRPr="00787C8D" w:rsidRDefault="008E4CBE" w:rsidP="00787C8D">
            <w:r w:rsidRPr="00787C8D">
              <w:t>34</w:t>
            </w:r>
            <w:r w:rsidR="0002447F" w:rsidRPr="00787C8D">
              <w:t xml:space="preserve"> семей</w:t>
            </w:r>
          </w:p>
        </w:tc>
      </w:tr>
      <w:tr w:rsidR="008E4CBE" w:rsidRPr="00787C8D" w:rsidTr="006E5FB0">
        <w:trPr>
          <w:jc w:val="center"/>
        </w:trPr>
        <w:tc>
          <w:tcPr>
            <w:tcW w:w="2673" w:type="dxa"/>
            <w:vMerge/>
            <w:tcBorders>
              <w:left w:val="single" w:sz="12" w:space="0" w:color="auto"/>
              <w:right w:val="single" w:sz="12" w:space="0" w:color="auto"/>
            </w:tcBorders>
          </w:tcPr>
          <w:p w:rsidR="008E4CBE" w:rsidRPr="00787C8D" w:rsidRDefault="008E4CBE" w:rsidP="00787C8D">
            <w:pPr>
              <w:jc w:val="center"/>
            </w:pPr>
          </w:p>
        </w:tc>
        <w:tc>
          <w:tcPr>
            <w:tcW w:w="5100" w:type="dxa"/>
            <w:tcBorders>
              <w:top w:val="single" w:sz="12" w:space="0" w:color="auto"/>
              <w:left w:val="single" w:sz="12" w:space="0" w:color="auto"/>
              <w:bottom w:val="single" w:sz="12" w:space="0" w:color="auto"/>
              <w:right w:val="single" w:sz="12" w:space="0" w:color="auto"/>
            </w:tcBorders>
          </w:tcPr>
          <w:p w:rsidR="008E4CBE" w:rsidRPr="00787C8D" w:rsidRDefault="008E4CBE" w:rsidP="00787C8D">
            <w:r w:rsidRPr="00787C8D">
              <w:t>Малообеспеченная семья</w:t>
            </w:r>
          </w:p>
        </w:tc>
        <w:tc>
          <w:tcPr>
            <w:tcW w:w="1683" w:type="dxa"/>
            <w:tcBorders>
              <w:top w:val="single" w:sz="12" w:space="0" w:color="auto"/>
              <w:left w:val="single" w:sz="12" w:space="0" w:color="auto"/>
              <w:bottom w:val="single" w:sz="12" w:space="0" w:color="auto"/>
              <w:right w:val="single" w:sz="12" w:space="0" w:color="auto"/>
            </w:tcBorders>
          </w:tcPr>
          <w:p w:rsidR="008E4CBE" w:rsidRPr="00787C8D" w:rsidRDefault="0002447F" w:rsidP="00787C8D">
            <w:r w:rsidRPr="00787C8D">
              <w:t>110 семей</w:t>
            </w:r>
          </w:p>
        </w:tc>
      </w:tr>
      <w:tr w:rsidR="008E4CBE" w:rsidRPr="00787C8D" w:rsidTr="006E5FB0">
        <w:trPr>
          <w:jc w:val="center"/>
        </w:trPr>
        <w:tc>
          <w:tcPr>
            <w:tcW w:w="2673" w:type="dxa"/>
            <w:vMerge/>
            <w:tcBorders>
              <w:left w:val="single" w:sz="12" w:space="0" w:color="auto"/>
              <w:right w:val="single" w:sz="12" w:space="0" w:color="auto"/>
            </w:tcBorders>
          </w:tcPr>
          <w:p w:rsidR="008E4CBE" w:rsidRPr="00787C8D" w:rsidRDefault="008E4CBE" w:rsidP="00787C8D">
            <w:pPr>
              <w:jc w:val="center"/>
            </w:pPr>
          </w:p>
        </w:tc>
        <w:tc>
          <w:tcPr>
            <w:tcW w:w="5100" w:type="dxa"/>
            <w:tcBorders>
              <w:top w:val="single" w:sz="12" w:space="0" w:color="auto"/>
              <w:left w:val="single" w:sz="12" w:space="0" w:color="auto"/>
              <w:bottom w:val="single" w:sz="12" w:space="0" w:color="auto"/>
              <w:right w:val="single" w:sz="12" w:space="0" w:color="auto"/>
            </w:tcBorders>
          </w:tcPr>
          <w:p w:rsidR="008E4CBE" w:rsidRPr="00787C8D" w:rsidRDefault="008E4CBE" w:rsidP="00787C8D">
            <w:r w:rsidRPr="00787C8D">
              <w:t>Неблагополучная семья</w:t>
            </w:r>
          </w:p>
        </w:tc>
        <w:tc>
          <w:tcPr>
            <w:tcW w:w="1683" w:type="dxa"/>
            <w:tcBorders>
              <w:top w:val="single" w:sz="12" w:space="0" w:color="auto"/>
              <w:left w:val="single" w:sz="12" w:space="0" w:color="auto"/>
              <w:bottom w:val="single" w:sz="12" w:space="0" w:color="auto"/>
              <w:right w:val="single" w:sz="12" w:space="0" w:color="auto"/>
            </w:tcBorders>
          </w:tcPr>
          <w:p w:rsidR="008E4CBE" w:rsidRPr="00787C8D" w:rsidRDefault="0002447F" w:rsidP="00787C8D">
            <w:r w:rsidRPr="00787C8D">
              <w:t>5 семей</w:t>
            </w:r>
          </w:p>
        </w:tc>
      </w:tr>
    </w:tbl>
    <w:p w:rsidR="008E7AEA" w:rsidRPr="00787C8D" w:rsidRDefault="008E7AEA" w:rsidP="00787C8D">
      <w:pPr>
        <w:autoSpaceDE w:val="0"/>
        <w:autoSpaceDN w:val="0"/>
        <w:adjustRightInd w:val="0"/>
        <w:ind w:firstLine="624"/>
        <w:jc w:val="both"/>
      </w:pPr>
    </w:p>
    <w:p w:rsidR="00F543BF" w:rsidRPr="00787C8D" w:rsidRDefault="00F543BF" w:rsidP="00787C8D">
      <w:pPr>
        <w:autoSpaceDE w:val="0"/>
        <w:autoSpaceDN w:val="0"/>
        <w:adjustRightInd w:val="0"/>
        <w:ind w:firstLine="624"/>
        <w:jc w:val="both"/>
      </w:pPr>
      <w:r w:rsidRPr="00787C8D">
        <w:t>Социальный состав семей неоднородный, имеются все категории</w:t>
      </w:r>
      <w:r w:rsidR="0002447F" w:rsidRPr="00787C8D">
        <w:t xml:space="preserve">: </w:t>
      </w:r>
      <w:r w:rsidRPr="00787C8D">
        <w:t>малообеспечен</w:t>
      </w:r>
      <w:r w:rsidR="0002447F" w:rsidRPr="00787C8D">
        <w:t>ные, многодетные, семьи с одним родителем, неблагополучные</w:t>
      </w:r>
      <w:r w:rsidRPr="00787C8D">
        <w:t>. Всем детям, нуждающимся в социальной  и педагогическа</w:t>
      </w:r>
      <w:r w:rsidR="00E807A2" w:rsidRPr="00787C8D">
        <w:t>я поддержке, она будет оказана</w:t>
      </w:r>
      <w:r w:rsidRPr="00787C8D">
        <w:t xml:space="preserve"> на высоком профессиональном уровне. В школе работает педагог</w:t>
      </w:r>
      <w:r w:rsidR="00285203" w:rsidRPr="00787C8D">
        <w:t xml:space="preserve"> - психолог</w:t>
      </w:r>
      <w:r w:rsidRPr="00787C8D">
        <w:t>. Исследование уровня образования родителей показало, что половина от общего количества имеет высшее или средне-специальное образование, что позволяет рассчитывать на существование мотивации к получению образования в семье. Анализ занятости родителе</w:t>
      </w:r>
      <w:r w:rsidR="00E807A2" w:rsidRPr="00787C8D">
        <w:t>й учащихся показывает</w:t>
      </w:r>
      <w:r w:rsidRPr="00787C8D">
        <w:t xml:space="preserve"> средний доход, обеспечивающий средние показатели материального обеспечения в семьях учащихся, что позволит реализовать данную образовательную программу.</w:t>
      </w:r>
    </w:p>
    <w:p w:rsidR="00F543BF" w:rsidRPr="00787C8D" w:rsidRDefault="00F543BF" w:rsidP="00787C8D">
      <w:pPr>
        <w:ind w:firstLine="624"/>
        <w:jc w:val="both"/>
        <w:rPr>
          <w:bCs/>
        </w:rPr>
      </w:pPr>
      <w:r w:rsidRPr="00787C8D">
        <w:t>Педагогическому коллективу необходимо принимать во внимание сложившиеся социально-экономические условия семей учащихся и стремиться к предоставлению максимально возможных образовательных услуг всем учащимся, вне зависимости от их социально-экономического статуса, в целях наиболее полного, гармоничного развития каждого ребенка.</w:t>
      </w:r>
    </w:p>
    <w:p w:rsidR="00F543BF" w:rsidRPr="00787C8D" w:rsidRDefault="00F543BF" w:rsidP="00787C8D">
      <w:pPr>
        <w:autoSpaceDE w:val="0"/>
        <w:autoSpaceDN w:val="0"/>
        <w:adjustRightInd w:val="0"/>
        <w:ind w:firstLine="624"/>
        <w:jc w:val="center"/>
        <w:rPr>
          <w:b/>
          <w:bCs/>
        </w:rPr>
      </w:pPr>
    </w:p>
    <w:p w:rsidR="00F543BF" w:rsidRPr="00787C8D" w:rsidRDefault="00F543BF" w:rsidP="00787C8D">
      <w:pPr>
        <w:autoSpaceDE w:val="0"/>
        <w:autoSpaceDN w:val="0"/>
        <w:adjustRightInd w:val="0"/>
        <w:ind w:firstLine="624"/>
        <w:rPr>
          <w:b/>
        </w:rPr>
      </w:pPr>
      <w:r w:rsidRPr="00787C8D">
        <w:rPr>
          <w:b/>
        </w:rPr>
        <w:t>2.2. Состояние здоровья учащихся.</w:t>
      </w:r>
    </w:p>
    <w:p w:rsidR="00F543BF" w:rsidRPr="00787C8D" w:rsidRDefault="00F543BF" w:rsidP="00787C8D">
      <w:pPr>
        <w:ind w:firstLine="624"/>
        <w:jc w:val="both"/>
      </w:pPr>
      <w:r w:rsidRPr="00787C8D">
        <w:t>Организация образовательного процесса строится на основе здоров</w:t>
      </w:r>
      <w:r w:rsidR="006D1D26" w:rsidRPr="00787C8D">
        <w:t xml:space="preserve">ьесберегающей технологии. </w:t>
      </w:r>
      <w:r w:rsidR="006427F0">
        <w:t>В 2016</w:t>
      </w:r>
      <w:r w:rsidR="00170E34" w:rsidRPr="00787C8D">
        <w:t>/</w:t>
      </w:r>
      <w:r w:rsidR="006427F0">
        <w:t>2017</w:t>
      </w:r>
      <w:r w:rsidRPr="00787C8D">
        <w:t xml:space="preserve"> учебном году школа будет работать в режиме5</w:t>
      </w:r>
      <w:r w:rsidR="00937994" w:rsidRPr="00787C8D">
        <w:t xml:space="preserve"> д</w:t>
      </w:r>
      <w:r w:rsidRPr="00787C8D">
        <w:t xml:space="preserve">невной рабочей недели для учащихся </w:t>
      </w:r>
      <w:r w:rsidR="006D1D26" w:rsidRPr="00787C8D">
        <w:t>1-11</w:t>
      </w:r>
      <w:r w:rsidRPr="00787C8D">
        <w:t xml:space="preserve"> классов</w:t>
      </w:r>
      <w:r w:rsidRPr="00787C8D">
        <w:rPr>
          <w:b/>
        </w:rPr>
        <w:t>.</w:t>
      </w:r>
      <w:r w:rsidRPr="00787C8D">
        <w:t xml:space="preserve"> Школа работает в </w:t>
      </w:r>
      <w:r w:rsidR="006D1D26" w:rsidRPr="00787C8D">
        <w:t>одну смену</w:t>
      </w:r>
      <w:r w:rsidR="00831D6C" w:rsidRPr="00787C8D">
        <w:t xml:space="preserve"> Начало занятий в 8.00</w:t>
      </w:r>
      <w:r w:rsidRPr="00787C8D">
        <w:t>. Продолжительность уроков в 1 классах составляет 35 мин</w:t>
      </w:r>
      <w:r w:rsidR="00285203" w:rsidRPr="00787C8D">
        <w:t>ут, в остальных классах – 40</w:t>
      </w:r>
      <w:r w:rsidRPr="00787C8D">
        <w:t xml:space="preserve"> минут. Расписание занятий предусматривает </w:t>
      </w:r>
      <w:r w:rsidR="006D1D26" w:rsidRPr="00787C8D">
        <w:t>динамические паузы</w:t>
      </w:r>
      <w:r w:rsidRPr="00787C8D">
        <w:t>, достаточной продолжительности для отдыха и питания в соответствии с санитарными нормами.</w:t>
      </w:r>
    </w:p>
    <w:p w:rsidR="00F543BF" w:rsidRPr="00787C8D" w:rsidRDefault="00F543BF" w:rsidP="00787C8D">
      <w:pPr>
        <w:widowControl w:val="0"/>
        <w:autoSpaceDE w:val="0"/>
        <w:autoSpaceDN w:val="0"/>
        <w:adjustRightInd w:val="0"/>
        <w:jc w:val="both"/>
        <w:rPr>
          <w:bCs/>
        </w:rPr>
      </w:pPr>
      <w:r w:rsidRPr="00787C8D">
        <w:t xml:space="preserve">          Расписание занятий составляется согласно нормам максимального объёма учебно</w:t>
      </w:r>
      <w:r w:rsidR="00E807A2" w:rsidRPr="00787C8D">
        <w:t>й нагрузки, требованиям СанПина.</w:t>
      </w:r>
    </w:p>
    <w:p w:rsidR="00F543BF" w:rsidRPr="00787C8D" w:rsidRDefault="00F543BF" w:rsidP="00787C8D">
      <w:pPr>
        <w:widowControl w:val="0"/>
        <w:autoSpaceDE w:val="0"/>
        <w:autoSpaceDN w:val="0"/>
        <w:adjustRightInd w:val="0"/>
        <w:jc w:val="both"/>
      </w:pPr>
      <w:r w:rsidRPr="00787C8D">
        <w:t>В школе действует традиционная классно-урочная система обучения, при</w:t>
      </w:r>
      <w:r w:rsidRPr="00787C8D">
        <w:softHyphen/>
        <w:t>званная обеспечить успешную реализацию нового содержания образования на каждой ступени обучения.</w:t>
      </w:r>
    </w:p>
    <w:p w:rsidR="00F543BF" w:rsidRPr="00787C8D" w:rsidRDefault="00937994" w:rsidP="00787C8D">
      <w:pPr>
        <w:widowControl w:val="0"/>
        <w:autoSpaceDE w:val="0"/>
        <w:autoSpaceDN w:val="0"/>
        <w:adjustRightInd w:val="0"/>
        <w:ind w:firstLine="624"/>
        <w:jc w:val="both"/>
      </w:pPr>
      <w:r w:rsidRPr="00787C8D">
        <w:t>Начало учебного года - 1</w:t>
      </w:r>
      <w:r w:rsidR="00F543BF" w:rsidRPr="00787C8D">
        <w:t xml:space="preserve"> сентября.</w:t>
      </w:r>
    </w:p>
    <w:p w:rsidR="00F543BF" w:rsidRPr="00787C8D" w:rsidRDefault="00F543BF" w:rsidP="00787C8D">
      <w:pPr>
        <w:widowControl w:val="0"/>
        <w:autoSpaceDE w:val="0"/>
        <w:autoSpaceDN w:val="0"/>
        <w:adjustRightInd w:val="0"/>
        <w:ind w:firstLine="624"/>
        <w:jc w:val="both"/>
      </w:pPr>
      <w:r w:rsidRPr="00787C8D">
        <w:t>Сроки</w:t>
      </w:r>
      <w:r w:rsidR="00E807A2" w:rsidRPr="00787C8D">
        <w:t xml:space="preserve"> итоговой аттестации в </w:t>
      </w:r>
      <w:r w:rsidR="006D1D26" w:rsidRPr="00787C8D">
        <w:t xml:space="preserve">9 классах и </w:t>
      </w:r>
      <w:r w:rsidR="00285203" w:rsidRPr="00787C8D">
        <w:t xml:space="preserve">сдачи экзаменов в </w:t>
      </w:r>
      <w:r w:rsidR="006D1D26" w:rsidRPr="00787C8D">
        <w:t>11 (ЕГЭ)</w:t>
      </w:r>
      <w:r w:rsidRPr="00787C8D">
        <w:t xml:space="preserve"> определяется приказами Рособрнадзора, Министерства образования и науки РФ, Министерством образования МО, Управлением образования Администрации </w:t>
      </w:r>
      <w:r w:rsidR="00285203" w:rsidRPr="00787C8D">
        <w:t>Жирновского муниципального района</w:t>
      </w:r>
      <w:r w:rsidRPr="00787C8D">
        <w:t xml:space="preserve">. </w:t>
      </w:r>
    </w:p>
    <w:p w:rsidR="00F543BF" w:rsidRPr="00787C8D" w:rsidRDefault="00F543BF" w:rsidP="00787C8D">
      <w:pPr>
        <w:pStyle w:val="23"/>
        <w:ind w:right="-1" w:firstLine="624"/>
        <w:rPr>
          <w:sz w:val="24"/>
        </w:rPr>
      </w:pPr>
      <w:r w:rsidRPr="00787C8D">
        <w:rPr>
          <w:sz w:val="24"/>
        </w:rPr>
        <w:t xml:space="preserve">Продолжительность каникул регламентируется Управлением образования Администрации </w:t>
      </w:r>
      <w:r w:rsidR="006D1D26" w:rsidRPr="00787C8D">
        <w:rPr>
          <w:sz w:val="24"/>
        </w:rPr>
        <w:t>Жирновского</w:t>
      </w:r>
      <w:r w:rsidRPr="00787C8D">
        <w:rPr>
          <w:sz w:val="24"/>
        </w:rPr>
        <w:t xml:space="preserve"> муниципального района.</w:t>
      </w:r>
    </w:p>
    <w:p w:rsidR="00F543BF" w:rsidRPr="00787C8D" w:rsidRDefault="00F543BF" w:rsidP="00787C8D">
      <w:pPr>
        <w:widowControl w:val="0"/>
        <w:autoSpaceDE w:val="0"/>
        <w:autoSpaceDN w:val="0"/>
        <w:adjustRightInd w:val="0"/>
        <w:ind w:firstLine="624"/>
        <w:jc w:val="both"/>
      </w:pPr>
      <w:r w:rsidRPr="00787C8D">
        <w:t xml:space="preserve">Расписание занятий составляется с опорой на санитарно-гигиенические нормы и утверждается СЭС г. </w:t>
      </w:r>
      <w:r w:rsidR="006D1D26" w:rsidRPr="00787C8D">
        <w:t>Жирновска</w:t>
      </w:r>
      <w:r w:rsidRPr="00787C8D">
        <w:t>. Текущий контроль успеваемости о</w:t>
      </w:r>
      <w:r w:rsidR="00E807A2" w:rsidRPr="00787C8D">
        <w:t>бучающихся школы осуществляется</w:t>
      </w:r>
      <w:r w:rsidRPr="00787C8D">
        <w:t xml:space="preserve"> отметками</w:t>
      </w:r>
      <w:r w:rsidR="00FE2E3C" w:rsidRPr="00787C8D">
        <w:t xml:space="preserve">: </w:t>
      </w:r>
      <w:r w:rsidR="00285203" w:rsidRPr="00787C8D">
        <w:t>«2», «3», «4», «5».</w:t>
      </w:r>
    </w:p>
    <w:p w:rsidR="00F543BF" w:rsidRPr="00787C8D" w:rsidRDefault="00F543BF" w:rsidP="00787C8D">
      <w:pPr>
        <w:widowControl w:val="0"/>
        <w:autoSpaceDE w:val="0"/>
        <w:autoSpaceDN w:val="0"/>
        <w:adjustRightInd w:val="0"/>
        <w:ind w:firstLine="624"/>
        <w:jc w:val="both"/>
      </w:pPr>
      <w:r w:rsidRPr="00787C8D">
        <w:t>Учителя, проверяя и оценивая работы (в том числе контрольные), устные ответы обучаю</w:t>
      </w:r>
      <w:r w:rsidR="00E807A2" w:rsidRPr="00787C8D">
        <w:t xml:space="preserve">щихся, </w:t>
      </w:r>
      <w:r w:rsidRPr="00787C8D">
        <w:t xml:space="preserve">за достигнутые ими навыки и умения выставляют отметки в классный журнал </w:t>
      </w:r>
      <w:r w:rsidRPr="00787C8D">
        <w:lastRenderedPageBreak/>
        <w:t>начиная со 2 клас</w:t>
      </w:r>
      <w:r w:rsidR="00E807A2" w:rsidRPr="00787C8D">
        <w:t xml:space="preserve">са по </w:t>
      </w:r>
      <w:r w:rsidR="00FE2E3C" w:rsidRPr="00787C8D">
        <w:t>11</w:t>
      </w:r>
      <w:r w:rsidR="00E807A2" w:rsidRPr="00787C8D">
        <w:t xml:space="preserve"> класс. В 1 классе отметки</w:t>
      </w:r>
      <w:r w:rsidR="00FE2E3C" w:rsidRPr="00787C8D">
        <w:t xml:space="preserve"> не выставляются. Учителя  в 2-9</w:t>
      </w:r>
      <w:r w:rsidRPr="00787C8D">
        <w:t xml:space="preserve"> классах  выставляютчетвертные оцен</w:t>
      </w:r>
      <w:r w:rsidR="00FE2E3C" w:rsidRPr="00787C8D">
        <w:t>ки, в 10 – 11 классах за полугодие.</w:t>
      </w:r>
      <w:r w:rsidRPr="00787C8D">
        <w:t xml:space="preserve"> В конце года выста</w:t>
      </w:r>
      <w:r w:rsidR="00E807A2" w:rsidRPr="00787C8D">
        <w:t>вляются итоговые годовые оценки</w:t>
      </w:r>
      <w:r w:rsidRPr="00787C8D">
        <w:t xml:space="preserve"> (в переводных классах) с учетом промежуточной аттестации (итоговых контрольных работ). </w:t>
      </w:r>
    </w:p>
    <w:p w:rsidR="00F543BF" w:rsidRPr="00787C8D" w:rsidRDefault="00F543BF" w:rsidP="00787C8D">
      <w:pPr>
        <w:widowControl w:val="0"/>
        <w:autoSpaceDE w:val="0"/>
        <w:autoSpaceDN w:val="0"/>
        <w:adjustRightInd w:val="0"/>
        <w:ind w:firstLine="624"/>
        <w:jc w:val="both"/>
      </w:pPr>
      <w:r w:rsidRPr="00787C8D">
        <w:t xml:space="preserve"> Продолжительность учебного года </w:t>
      </w:r>
      <w:r w:rsidR="006D1D26" w:rsidRPr="00787C8D">
        <w:t>– в 1 классе – 33 недели, во 2-11</w:t>
      </w:r>
      <w:r w:rsidR="00831D6C" w:rsidRPr="00787C8D">
        <w:t xml:space="preserve"> классах – 34 недели</w:t>
      </w:r>
      <w:r w:rsidRPr="00787C8D">
        <w:t>, предусмотрены осенние, зимние и весенние каникулы, составляющие в общей сложности 30 дней, дополнительные каникулы для 1 классов - 7 дней.</w:t>
      </w:r>
    </w:p>
    <w:p w:rsidR="00F543BF" w:rsidRPr="00787C8D" w:rsidRDefault="00F543BF" w:rsidP="00787C8D">
      <w:pPr>
        <w:ind w:firstLine="624"/>
        <w:jc w:val="both"/>
      </w:pPr>
      <w:r w:rsidRPr="00787C8D">
        <w:t xml:space="preserve">Для учащихся 1-4 классов </w:t>
      </w:r>
      <w:r w:rsidR="00E807A2" w:rsidRPr="00787C8D">
        <w:t>организованы бесплатные завтраки</w:t>
      </w:r>
      <w:r w:rsidRPr="00787C8D">
        <w:t>.</w:t>
      </w:r>
    </w:p>
    <w:p w:rsidR="00F543BF" w:rsidRPr="00787C8D" w:rsidRDefault="00F543BF" w:rsidP="00787C8D">
      <w:pPr>
        <w:ind w:firstLine="624"/>
        <w:jc w:val="both"/>
        <w:rPr>
          <w:b/>
          <w:bCs/>
        </w:rPr>
      </w:pPr>
      <w:r w:rsidRPr="00787C8D">
        <w:t>Состояние здоровья учащихся и структура за</w:t>
      </w:r>
      <w:r w:rsidR="00E807A2" w:rsidRPr="00787C8D">
        <w:t>болеваемости в школе</w:t>
      </w:r>
      <w:r w:rsidRPr="00787C8D">
        <w:t xml:space="preserve"> будет контролироват</w:t>
      </w:r>
      <w:r w:rsidR="00E807A2" w:rsidRPr="00787C8D">
        <w:t>ься медицинским работником</w:t>
      </w:r>
      <w:r w:rsidRPr="00787C8D">
        <w:t xml:space="preserve"> в рамках плановых медосмотров и текущих наблюдений, администрацией школы. </w:t>
      </w:r>
    </w:p>
    <w:p w:rsidR="00F543BF" w:rsidRPr="00787C8D" w:rsidRDefault="00F543BF" w:rsidP="00787C8D">
      <w:pPr>
        <w:pStyle w:val="a8"/>
        <w:spacing w:after="0"/>
        <w:ind w:firstLine="624"/>
        <w:jc w:val="both"/>
        <w:rPr>
          <w:bCs/>
        </w:rPr>
      </w:pPr>
      <w:r w:rsidRPr="00787C8D">
        <w:rPr>
          <w:bCs/>
        </w:rPr>
        <w:t xml:space="preserve"> Реализация указанных направлений деятельности, дозирование учебной нагрузки, домашних заданий, контроль за санитарно-гигиеническим состоянием здания школы, строгое выполнение </w:t>
      </w:r>
      <w:r w:rsidRPr="00787C8D">
        <w:t xml:space="preserve">Гигиенические требования к условиям обучения школьников в общеобразовательных учреждениях </w:t>
      </w:r>
      <w:r w:rsidRPr="00787C8D">
        <w:rPr>
          <w:bCs/>
        </w:rPr>
        <w:t xml:space="preserve">позволит стабилизировать показатели здоровья учащихся. </w:t>
      </w:r>
    </w:p>
    <w:p w:rsidR="00F543BF" w:rsidRPr="00787C8D" w:rsidRDefault="00F543BF" w:rsidP="00787C8D">
      <w:pPr>
        <w:pStyle w:val="a8"/>
        <w:spacing w:after="0"/>
        <w:ind w:firstLine="624"/>
        <w:jc w:val="both"/>
        <w:rPr>
          <w:bCs/>
        </w:rPr>
      </w:pPr>
      <w:r w:rsidRPr="00787C8D">
        <w:rPr>
          <w:bCs/>
        </w:rPr>
        <w:t xml:space="preserve">Предусматривается осуществление постоянного контроля за организацией антитеррористической и противопожарной защищенности школы; должна проводиться разъяснительная работа среди учащихся и их родителей, сотрудников школы, направленная на усиление бдительности, организованности, готовности к действиям в чрезвычайных ситуациях. </w:t>
      </w:r>
      <w:r w:rsidRPr="00787C8D">
        <w:t>Для обеспечения безопасности учащихся ведется постоянный контроль за организованными перевозками учащихся, за безопасным проведением культурно-массовых мероприятий в школе.</w:t>
      </w:r>
    </w:p>
    <w:p w:rsidR="00F543BF" w:rsidRPr="00787C8D" w:rsidRDefault="00F543BF" w:rsidP="00787C8D">
      <w:pPr>
        <w:pStyle w:val="a8"/>
        <w:spacing w:after="0"/>
        <w:ind w:firstLine="624"/>
        <w:jc w:val="both"/>
      </w:pPr>
      <w:r w:rsidRPr="00787C8D">
        <w:t>С целью отработки алгоритма действий учащихся и сотрудников во время чрезвычайных ситуаций в школе будут проводиться эвакуационные тренировки по различным сценариям (например, пожар, обнаружение бесхозного предмета).</w:t>
      </w:r>
    </w:p>
    <w:p w:rsidR="00F543BF" w:rsidRPr="00787C8D" w:rsidRDefault="00F543BF" w:rsidP="00787C8D">
      <w:pPr>
        <w:pStyle w:val="aa"/>
        <w:ind w:firstLine="624"/>
        <w:jc w:val="both"/>
        <w:rPr>
          <w:rFonts w:ascii="Times New Roman" w:hAnsi="Times New Roman"/>
          <w:sz w:val="24"/>
          <w:szCs w:val="24"/>
        </w:rPr>
      </w:pPr>
      <w:r w:rsidRPr="00787C8D">
        <w:rPr>
          <w:rFonts w:ascii="Times New Roman" w:hAnsi="Times New Roman"/>
          <w:sz w:val="24"/>
          <w:szCs w:val="24"/>
        </w:rPr>
        <w:t>Должна быть продолжена постоянная работа по профилактике детского дорожно-транспортного травматизма, пропаганде техники безопасности  в различных чрезвычайных ситуациях.</w:t>
      </w:r>
    </w:p>
    <w:p w:rsidR="00F543BF" w:rsidRPr="00787C8D" w:rsidRDefault="00F543BF" w:rsidP="00787C8D">
      <w:pPr>
        <w:autoSpaceDE w:val="0"/>
        <w:autoSpaceDN w:val="0"/>
        <w:adjustRightInd w:val="0"/>
        <w:ind w:firstLine="624"/>
        <w:jc w:val="both"/>
        <w:rPr>
          <w:bCs/>
        </w:rPr>
      </w:pPr>
      <w:r w:rsidRPr="00787C8D">
        <w:rPr>
          <w:bCs/>
        </w:rPr>
        <w:t xml:space="preserve">Образовательная программа школы предусматривает постоянный контроль за показателями здоровья учащихся посредством проведения регулярных  медицинских осмотров, диспансеризации, пропаганды здорового образа жизни, воспитание ответственности учащихся за свое здоровье. </w:t>
      </w:r>
    </w:p>
    <w:p w:rsidR="00F543BF" w:rsidRPr="00787C8D" w:rsidRDefault="001C092E" w:rsidP="00787C8D">
      <w:pPr>
        <w:pStyle w:val="aa"/>
        <w:ind w:firstLine="624"/>
        <w:jc w:val="both"/>
        <w:rPr>
          <w:rFonts w:ascii="Times New Roman" w:hAnsi="Times New Roman"/>
          <w:b/>
          <w:bCs/>
          <w:sz w:val="24"/>
          <w:szCs w:val="24"/>
        </w:rPr>
      </w:pPr>
      <w:r w:rsidRPr="00787C8D">
        <w:rPr>
          <w:rFonts w:ascii="Times New Roman" w:hAnsi="Times New Roman"/>
          <w:b/>
          <w:bCs/>
          <w:sz w:val="24"/>
          <w:szCs w:val="24"/>
        </w:rPr>
        <w:t>2.3. Уровень обученн</w:t>
      </w:r>
      <w:r w:rsidR="00F543BF" w:rsidRPr="00787C8D">
        <w:rPr>
          <w:rFonts w:ascii="Times New Roman" w:hAnsi="Times New Roman"/>
          <w:b/>
          <w:bCs/>
          <w:sz w:val="24"/>
          <w:szCs w:val="24"/>
        </w:rPr>
        <w:t>ости учащихся.</w:t>
      </w:r>
    </w:p>
    <w:p w:rsidR="00F543BF" w:rsidRPr="00787C8D" w:rsidRDefault="00F543BF" w:rsidP="00787C8D">
      <w:pPr>
        <w:ind w:firstLine="624"/>
        <w:jc w:val="both"/>
      </w:pPr>
      <w:r w:rsidRPr="00787C8D">
        <w:t>За последние 3 года в системе образования произошли значительные изменения. Это - в первую очередь результат участия в реализации приоритетного национального проекта «Образование», который стал ка</w:t>
      </w:r>
      <w:r w:rsidR="00E807A2" w:rsidRPr="00787C8D">
        <w:t>тализатором системных изменений</w:t>
      </w:r>
      <w:r w:rsidRPr="00787C8D">
        <w:t xml:space="preserve"> в образовании: </w:t>
      </w:r>
    </w:p>
    <w:p w:rsidR="00F543BF" w:rsidRPr="00787C8D" w:rsidRDefault="00F543BF" w:rsidP="00787C8D">
      <w:pPr>
        <w:autoSpaceDE w:val="0"/>
        <w:autoSpaceDN w:val="0"/>
        <w:adjustRightInd w:val="0"/>
        <w:ind w:firstLine="624"/>
        <w:jc w:val="both"/>
      </w:pPr>
      <w:r w:rsidRPr="00787C8D">
        <w:t xml:space="preserve">- реализованы ключевые принципы новой системы оплаты труда. </w:t>
      </w:r>
    </w:p>
    <w:p w:rsidR="00F543BF" w:rsidRPr="00787C8D" w:rsidRDefault="00E807A2" w:rsidP="00787C8D">
      <w:pPr>
        <w:autoSpaceDE w:val="0"/>
        <w:autoSpaceDN w:val="0"/>
        <w:adjustRightInd w:val="0"/>
        <w:ind w:firstLine="624"/>
        <w:jc w:val="both"/>
      </w:pPr>
      <w:r w:rsidRPr="00787C8D">
        <w:t>-</w:t>
      </w:r>
      <w:r w:rsidR="00F543BF" w:rsidRPr="00787C8D">
        <w:t xml:space="preserve"> выстраивается школьная система оценки качества образования;</w:t>
      </w:r>
    </w:p>
    <w:p w:rsidR="00F543BF" w:rsidRPr="00787C8D" w:rsidRDefault="00F543BF" w:rsidP="00787C8D">
      <w:pPr>
        <w:autoSpaceDE w:val="0"/>
        <w:autoSpaceDN w:val="0"/>
        <w:adjustRightInd w:val="0"/>
        <w:ind w:firstLine="624"/>
        <w:jc w:val="both"/>
      </w:pPr>
      <w:r w:rsidRPr="00787C8D">
        <w:t xml:space="preserve">- осуществляется </w:t>
      </w:r>
      <w:r w:rsidR="00E807A2" w:rsidRPr="00787C8D">
        <w:t>оснащение школы</w:t>
      </w:r>
      <w:r w:rsidRPr="00787C8D">
        <w:t xml:space="preserve"> до уровня современных требований; </w:t>
      </w:r>
    </w:p>
    <w:p w:rsidR="00F543BF" w:rsidRPr="00787C8D" w:rsidRDefault="00F543BF" w:rsidP="00787C8D">
      <w:pPr>
        <w:autoSpaceDE w:val="0"/>
        <w:autoSpaceDN w:val="0"/>
        <w:adjustRightInd w:val="0"/>
        <w:ind w:firstLine="624"/>
        <w:jc w:val="both"/>
      </w:pPr>
      <w:r w:rsidRPr="00787C8D">
        <w:t>- повышается роль общественного участия в решении задач, стоящих перед нашим учреждением.</w:t>
      </w:r>
    </w:p>
    <w:p w:rsidR="00F543BF" w:rsidRPr="00787C8D" w:rsidRDefault="00F543BF" w:rsidP="00787C8D">
      <w:pPr>
        <w:ind w:firstLine="624"/>
        <w:jc w:val="both"/>
      </w:pPr>
      <w:r w:rsidRPr="00787C8D">
        <w:t>Одна из главных задач современной системы педагогического образования – подготовка высококвалифицированного учителя, который сможет реализовать новую концепцию образования. Своевременное прохождение курсовой подготовки педагогов является одним из показателей эффективной деятельности администрации учреждений.</w:t>
      </w:r>
    </w:p>
    <w:p w:rsidR="00F543BF" w:rsidRPr="00787C8D" w:rsidRDefault="00F543BF" w:rsidP="00787C8D">
      <w:pPr>
        <w:ind w:firstLine="624"/>
        <w:jc w:val="both"/>
        <w:rPr>
          <w:rStyle w:val="FontStyle11"/>
          <w:rFonts w:ascii="Times New Roman" w:hAnsi="Times New Roman" w:cs="Times New Roman"/>
          <w:sz w:val="24"/>
          <w:szCs w:val="24"/>
        </w:rPr>
      </w:pPr>
      <w:r w:rsidRPr="00787C8D">
        <w:t xml:space="preserve"> Важным средством повышения профессионального мастерства педагогических кадров является аттестация. </w:t>
      </w:r>
    </w:p>
    <w:p w:rsidR="00F543BF" w:rsidRPr="00787C8D" w:rsidRDefault="00F543BF" w:rsidP="00787C8D">
      <w:pPr>
        <w:ind w:firstLine="624"/>
        <w:jc w:val="both"/>
      </w:pPr>
      <w:r w:rsidRPr="00787C8D">
        <w:t xml:space="preserve">Одними из составляющих качества образования, безусловно, являются успешность обучения и качество знаний. Для подготовки учащихся к Государственной итоговой аттестации </w:t>
      </w:r>
      <w:r w:rsidR="00FE2E3C" w:rsidRPr="00787C8D">
        <w:t xml:space="preserve"> и к ЕГЭ </w:t>
      </w:r>
      <w:r w:rsidRPr="00787C8D">
        <w:t>администрацией школы был разработан план работы, включающий в себя направления - работа с документацией,  родителями, детьми, педагогами, организация консультаций и разработка индивидуальных образовательных планов. Проводились диагностические и трениров</w:t>
      </w:r>
      <w:r w:rsidR="00FE2E3C" w:rsidRPr="00787C8D">
        <w:t>очные работы по русскому языку,</w:t>
      </w:r>
      <w:r w:rsidRPr="00787C8D">
        <w:t xml:space="preserve"> математики</w:t>
      </w:r>
      <w:r w:rsidR="00FE2E3C" w:rsidRPr="00787C8D">
        <w:t>, истории, обществознанию.</w:t>
      </w:r>
    </w:p>
    <w:p w:rsidR="006E5FB0" w:rsidRPr="00787C8D" w:rsidRDefault="00F543BF" w:rsidP="0010539C">
      <w:pPr>
        <w:shd w:val="clear" w:color="auto" w:fill="FFFFFF"/>
        <w:ind w:left="-39"/>
        <w:jc w:val="both"/>
      </w:pPr>
      <w:r w:rsidRPr="00787C8D">
        <w:rPr>
          <w:bCs/>
          <w:spacing w:val="-6"/>
        </w:rPr>
        <w:lastRenderedPageBreak/>
        <w:t xml:space="preserve">              С целью выполнения поставленных задач учащиеся школы привлекались к участию в международных играх-конкурсах «Золотое руно», «Кенгуру», «Британский бульдог</w:t>
      </w:r>
      <w:r w:rsidR="00FE2E3C" w:rsidRPr="00787C8D">
        <w:rPr>
          <w:bCs/>
          <w:spacing w:val="-6"/>
        </w:rPr>
        <w:t>»</w:t>
      </w:r>
      <w:r w:rsidR="00E807A2" w:rsidRPr="00787C8D">
        <w:rPr>
          <w:bCs/>
          <w:spacing w:val="-6"/>
        </w:rPr>
        <w:t>, «Пятерочка»</w:t>
      </w:r>
      <w:r w:rsidR="00144D25" w:rsidRPr="00787C8D">
        <w:rPr>
          <w:bCs/>
          <w:spacing w:val="-6"/>
        </w:rPr>
        <w:t>. Ребята не только принимают участие, но и занимают призовые места как в районных, так и в областных конкурсах, спортивных соревнованиях, фестивалях.</w:t>
      </w:r>
    </w:p>
    <w:p w:rsidR="000D2CA0" w:rsidRPr="00787C8D" w:rsidRDefault="000D2CA0" w:rsidP="00787C8D">
      <w:pPr>
        <w:autoSpaceDE w:val="0"/>
        <w:autoSpaceDN w:val="0"/>
        <w:adjustRightInd w:val="0"/>
        <w:jc w:val="both"/>
      </w:pPr>
    </w:p>
    <w:p w:rsidR="00F543BF" w:rsidRPr="00787C8D" w:rsidRDefault="00F543BF" w:rsidP="00787C8D">
      <w:pPr>
        <w:widowControl w:val="0"/>
        <w:autoSpaceDE w:val="0"/>
        <w:autoSpaceDN w:val="0"/>
        <w:adjustRightInd w:val="0"/>
        <w:ind w:firstLine="624"/>
        <w:jc w:val="both"/>
      </w:pPr>
      <w:r w:rsidRPr="00787C8D">
        <w:rPr>
          <w:b/>
        </w:rPr>
        <w:t>2.4. Характеристика  социального заказа.</w:t>
      </w:r>
    </w:p>
    <w:p w:rsidR="00F543BF" w:rsidRPr="00787C8D" w:rsidRDefault="00F543BF" w:rsidP="00787C8D">
      <w:pPr>
        <w:widowControl w:val="0"/>
        <w:autoSpaceDE w:val="0"/>
        <w:autoSpaceDN w:val="0"/>
        <w:adjustRightInd w:val="0"/>
        <w:ind w:firstLine="624"/>
        <w:jc w:val="both"/>
      </w:pPr>
      <w:r w:rsidRPr="00787C8D">
        <w:t>М</w:t>
      </w:r>
      <w:r w:rsidR="00B557F7">
        <w:t>К</w:t>
      </w:r>
      <w:r w:rsidRPr="00787C8D">
        <w:t>ОУ «</w:t>
      </w:r>
      <w:r w:rsidR="00144D25" w:rsidRPr="00787C8D">
        <w:t>Медведицкая средняя школа</w:t>
      </w:r>
      <w:r w:rsidRPr="00787C8D">
        <w:t>» ориентирована на</w:t>
      </w:r>
      <w:r w:rsidR="006E5FB0" w:rsidRPr="00787C8D">
        <w:t xml:space="preserve"> формирование разносторонне раз</w:t>
      </w:r>
      <w:r w:rsidRPr="00787C8D">
        <w:t>витой, творческой личности, способной реализ</w:t>
      </w:r>
      <w:r w:rsidR="006E5FB0" w:rsidRPr="00787C8D">
        <w:t>овать творческий потенциал в ди</w:t>
      </w:r>
      <w:r w:rsidRPr="00787C8D">
        <w:t>намичных социально-экономических условиях, как в собственных жизненных интересах, так и в интересах общества.</w:t>
      </w:r>
    </w:p>
    <w:p w:rsidR="00F543BF" w:rsidRPr="00787C8D" w:rsidRDefault="00F543BF" w:rsidP="00787C8D">
      <w:pPr>
        <w:widowControl w:val="0"/>
        <w:autoSpaceDE w:val="0"/>
        <w:autoSpaceDN w:val="0"/>
        <w:adjustRightInd w:val="0"/>
        <w:ind w:firstLine="624"/>
        <w:jc w:val="both"/>
      </w:pPr>
      <w:r w:rsidRPr="00787C8D">
        <w:t>Образовательная программа школы представляет целостную систему мер по  повышению ка</w:t>
      </w:r>
      <w:r w:rsidR="006E5FB0" w:rsidRPr="00787C8D">
        <w:t>чества  обучения и воспитания,</w:t>
      </w:r>
      <w:r w:rsidRPr="00787C8D">
        <w:t xml:space="preserve"> а так же укреплению и сохранению здоровья,  потребности обучающихся, их родителей, обще</w:t>
      </w:r>
      <w:r w:rsidR="006E5FB0" w:rsidRPr="00787C8D">
        <w:t>ственно</w:t>
      </w:r>
      <w:r w:rsidRPr="00787C8D">
        <w:t>сти и социума.</w:t>
      </w:r>
    </w:p>
    <w:p w:rsidR="00F543BF" w:rsidRPr="00787C8D" w:rsidRDefault="00F543BF" w:rsidP="00787C8D">
      <w:pPr>
        <w:widowControl w:val="0"/>
        <w:autoSpaceDE w:val="0"/>
        <w:autoSpaceDN w:val="0"/>
        <w:adjustRightInd w:val="0"/>
        <w:ind w:left="720" w:firstLine="624"/>
        <w:jc w:val="both"/>
        <w:rPr>
          <w:b/>
          <w:u w:val="single"/>
        </w:rPr>
      </w:pPr>
      <w:r w:rsidRPr="00787C8D">
        <w:rPr>
          <w:b/>
          <w:u w:val="single"/>
        </w:rPr>
        <w:t>Программа ориентирована на:</w:t>
      </w:r>
    </w:p>
    <w:p w:rsidR="00F543BF" w:rsidRPr="00787C8D" w:rsidRDefault="00F543BF" w:rsidP="00787C8D">
      <w:pPr>
        <w:widowControl w:val="0"/>
        <w:autoSpaceDE w:val="0"/>
        <w:autoSpaceDN w:val="0"/>
        <w:adjustRightInd w:val="0"/>
        <w:ind w:left="142" w:firstLine="624"/>
        <w:jc w:val="both"/>
      </w:pPr>
      <w:r w:rsidRPr="00787C8D">
        <w:t xml:space="preserve">- формирование физически здоровой, духовно </w:t>
      </w:r>
      <w:r w:rsidR="006E5FB0" w:rsidRPr="00787C8D">
        <w:t>богатой, высоконравственной, об</w:t>
      </w:r>
      <w:r w:rsidRPr="00787C8D">
        <w:t>разованной личности, патриота России, уважающего традиции и культуру своего и других народов;</w:t>
      </w:r>
    </w:p>
    <w:p w:rsidR="00F543BF" w:rsidRPr="00787C8D" w:rsidRDefault="00F543BF" w:rsidP="00787C8D">
      <w:pPr>
        <w:widowControl w:val="0"/>
        <w:autoSpaceDE w:val="0"/>
        <w:autoSpaceDN w:val="0"/>
        <w:adjustRightInd w:val="0"/>
        <w:ind w:firstLine="624"/>
        <w:jc w:val="both"/>
      </w:pPr>
      <w:r w:rsidRPr="00787C8D">
        <w:t>- воспитание гражданственности, уважения к правам и свободам человека, ответ</w:t>
      </w:r>
      <w:r w:rsidRPr="00787C8D">
        <w:softHyphen/>
        <w:t>ственности перед собой и обществом;</w:t>
      </w:r>
    </w:p>
    <w:p w:rsidR="00F543BF" w:rsidRPr="00787C8D" w:rsidRDefault="00F543BF" w:rsidP="00787C8D">
      <w:pPr>
        <w:widowControl w:val="0"/>
        <w:autoSpaceDE w:val="0"/>
        <w:autoSpaceDN w:val="0"/>
        <w:adjustRightInd w:val="0"/>
        <w:ind w:firstLine="624"/>
        <w:jc w:val="both"/>
      </w:pPr>
      <w:r w:rsidRPr="00787C8D">
        <w:t>- формирование целостного научного мировоззрения, экологической культуры, создание предпосылок для вхождения в открытое информационно-образовательное пространство;</w:t>
      </w:r>
    </w:p>
    <w:p w:rsidR="00F543BF" w:rsidRPr="00787C8D" w:rsidRDefault="00F543BF" w:rsidP="00787C8D">
      <w:pPr>
        <w:widowControl w:val="0"/>
        <w:autoSpaceDE w:val="0"/>
        <w:autoSpaceDN w:val="0"/>
        <w:adjustRightInd w:val="0"/>
        <w:ind w:firstLine="624"/>
        <w:jc w:val="both"/>
      </w:pPr>
      <w:r w:rsidRPr="00787C8D">
        <w:t>- разностороннее развитие детей, их познавател</w:t>
      </w:r>
      <w:r w:rsidR="00787C8D" w:rsidRPr="00787C8D">
        <w:t>ьных интересов, творческих спо</w:t>
      </w:r>
      <w:r w:rsidRPr="00787C8D">
        <w:t>собностей, общеучебных умений, навыков самообразования, создания условий для самореализации личности.</w:t>
      </w:r>
    </w:p>
    <w:p w:rsidR="00F543BF" w:rsidRPr="00787C8D" w:rsidRDefault="00F543BF" w:rsidP="00787C8D">
      <w:pPr>
        <w:widowControl w:val="0"/>
        <w:autoSpaceDE w:val="0"/>
        <w:autoSpaceDN w:val="0"/>
        <w:adjustRightInd w:val="0"/>
        <w:ind w:firstLine="624"/>
        <w:jc w:val="both"/>
      </w:pPr>
      <w:r w:rsidRPr="00787C8D">
        <w:t>М</w:t>
      </w:r>
      <w:r w:rsidR="00B557F7">
        <w:t>К</w:t>
      </w:r>
      <w:r w:rsidRPr="00787C8D">
        <w:t>ОУ «</w:t>
      </w:r>
      <w:r w:rsidR="00B557F7">
        <w:t>Медведицкая С</w:t>
      </w:r>
      <w:r w:rsidR="00AF1448" w:rsidRPr="00787C8D">
        <w:t>Ш</w:t>
      </w:r>
      <w:r w:rsidRPr="00787C8D">
        <w:t>» реализует общеобразовательные программы</w:t>
      </w:r>
      <w:r w:rsidRPr="00787C8D">
        <w:rPr>
          <w:b/>
        </w:rPr>
        <w:t xml:space="preserve"> начального</w:t>
      </w:r>
      <w:r w:rsidRPr="00787C8D">
        <w:t xml:space="preserve"> общего, </w:t>
      </w:r>
      <w:r w:rsidRPr="00787C8D">
        <w:rPr>
          <w:b/>
        </w:rPr>
        <w:t>основного</w:t>
      </w:r>
      <w:r w:rsidR="00AF1448" w:rsidRPr="00787C8D">
        <w:rPr>
          <w:b/>
        </w:rPr>
        <w:t xml:space="preserve"> и среднего полного</w:t>
      </w:r>
      <w:r w:rsidRPr="00787C8D">
        <w:t>общего образования.</w:t>
      </w:r>
    </w:p>
    <w:p w:rsidR="00F543BF" w:rsidRPr="00787C8D" w:rsidRDefault="006E5FB0" w:rsidP="00787C8D">
      <w:pPr>
        <w:widowControl w:val="0"/>
        <w:autoSpaceDE w:val="0"/>
        <w:autoSpaceDN w:val="0"/>
        <w:adjustRightInd w:val="0"/>
        <w:ind w:firstLine="624"/>
        <w:jc w:val="both"/>
      </w:pPr>
      <w:r w:rsidRPr="00787C8D">
        <w:t xml:space="preserve"> Представля</w:t>
      </w:r>
      <w:r w:rsidR="00F543BF" w:rsidRPr="00787C8D">
        <w:t>ет всем гражданам РФ возможность реализовать гарантированное государством право на получение бесплатного общего обра</w:t>
      </w:r>
      <w:r w:rsidRPr="00787C8D">
        <w:t>зования в пределах государствен</w:t>
      </w:r>
      <w:r w:rsidR="00F543BF" w:rsidRPr="00787C8D">
        <w:t xml:space="preserve">ных образовательных стандартов. Она несет ответственность перед </w:t>
      </w:r>
      <w:r w:rsidR="00787C8D" w:rsidRPr="00787C8D">
        <w:t>обучающими</w:t>
      </w:r>
      <w:r w:rsidR="00F543BF" w:rsidRPr="00787C8D">
        <w:t>ся, родителями, педагогической общественностью за соответствие выбранных форм обучения возрастным психофизическим особенностям детей, качественное обучение и воспитание, создание благоприятных условий для разностороннего развития личности, формирование общей культуры.</w:t>
      </w:r>
    </w:p>
    <w:p w:rsidR="00F543BF" w:rsidRPr="00787C8D" w:rsidRDefault="00F543BF" w:rsidP="00787C8D">
      <w:pPr>
        <w:widowControl w:val="0"/>
        <w:autoSpaceDE w:val="0"/>
        <w:autoSpaceDN w:val="0"/>
        <w:adjustRightInd w:val="0"/>
        <w:ind w:firstLine="624"/>
        <w:jc w:val="both"/>
      </w:pPr>
      <w:r w:rsidRPr="00787C8D">
        <w:t>Главной целью педагогической деятельности является повышение качества образования для воспитания всесторонне развитой личности, умеющей применять свои знания на практике.</w:t>
      </w:r>
    </w:p>
    <w:p w:rsidR="00F543BF" w:rsidRPr="00787C8D" w:rsidRDefault="00787C8D" w:rsidP="00787C8D">
      <w:pPr>
        <w:widowControl w:val="0"/>
        <w:autoSpaceDE w:val="0"/>
        <w:autoSpaceDN w:val="0"/>
        <w:adjustRightInd w:val="0"/>
        <w:ind w:firstLine="624"/>
        <w:jc w:val="both"/>
      </w:pPr>
      <w:r w:rsidRPr="00787C8D">
        <w:t xml:space="preserve">Деятельность </w:t>
      </w:r>
      <w:r w:rsidR="00F543BF" w:rsidRPr="00787C8D">
        <w:t>М</w:t>
      </w:r>
      <w:r w:rsidR="00B557F7">
        <w:t>К</w:t>
      </w:r>
      <w:r w:rsidR="00F543BF" w:rsidRPr="00787C8D">
        <w:t>ОУ «</w:t>
      </w:r>
      <w:r w:rsidR="00B557F7">
        <w:t>Медведицкая С</w:t>
      </w:r>
      <w:r w:rsidR="00AF1448" w:rsidRPr="00787C8D">
        <w:t>Ш</w:t>
      </w:r>
      <w:r w:rsidR="00F543BF" w:rsidRPr="00787C8D">
        <w:t>»  строится на принципах демократии и гуманизма, приоритете общечеловеческих ценностей, свободного развития лич</w:t>
      </w:r>
      <w:r w:rsidR="00F543BF" w:rsidRPr="00787C8D">
        <w:softHyphen/>
        <w:t>ности, общедоступности.</w:t>
      </w:r>
    </w:p>
    <w:p w:rsidR="00F543BF" w:rsidRPr="00787C8D" w:rsidRDefault="00F543BF" w:rsidP="00787C8D">
      <w:pPr>
        <w:widowControl w:val="0"/>
        <w:autoSpaceDE w:val="0"/>
        <w:autoSpaceDN w:val="0"/>
        <w:adjustRightInd w:val="0"/>
        <w:ind w:firstLine="624"/>
        <w:jc w:val="both"/>
      </w:pPr>
      <w:r w:rsidRPr="00787C8D">
        <w:t>Эти задачи, возможно, реализовать на б</w:t>
      </w:r>
      <w:r w:rsidR="006E5FB0" w:rsidRPr="00787C8D">
        <w:t>азе развития сотрудничества сис</w:t>
      </w:r>
      <w:r w:rsidRPr="00787C8D">
        <w:t>теме «ученик – учитель – родитель – руководитель». Для обеспечения успешного со</w:t>
      </w:r>
      <w:r w:rsidRPr="00787C8D">
        <w:softHyphen/>
        <w:t>трудничества программой предусмотрено:</w:t>
      </w:r>
    </w:p>
    <w:p w:rsidR="00F543BF" w:rsidRPr="00787C8D" w:rsidRDefault="00F543BF" w:rsidP="00C842F6">
      <w:pPr>
        <w:widowControl w:val="0"/>
        <w:numPr>
          <w:ilvl w:val="0"/>
          <w:numId w:val="10"/>
        </w:numPr>
        <w:tabs>
          <w:tab w:val="clear" w:pos="1740"/>
          <w:tab w:val="left" w:pos="567"/>
          <w:tab w:val="left" w:pos="709"/>
        </w:tabs>
        <w:autoSpaceDE w:val="0"/>
        <w:autoSpaceDN w:val="0"/>
        <w:adjustRightInd w:val="0"/>
        <w:ind w:left="0" w:firstLine="284"/>
        <w:jc w:val="both"/>
      </w:pPr>
      <w:r w:rsidRPr="00787C8D">
        <w:t>Совершенствование качества педагогической деятельности коллектива, направленной на гуманное развитие личности ребенка, профессионально-педагогическое мастерство каждого учите</w:t>
      </w:r>
      <w:r w:rsidR="006E5FB0" w:rsidRPr="00787C8D">
        <w:t>ля; переход на новые</w:t>
      </w:r>
      <w:r w:rsidRPr="00787C8D">
        <w:t xml:space="preserve"> технологии и методики  обучения с целью повышения уровня ЗУН обучающихся, искоренение неуспевае</w:t>
      </w:r>
      <w:r w:rsidR="00170E34" w:rsidRPr="00787C8D">
        <w:t>мости в школе. Переход на ФГОС второго поколения</w:t>
      </w:r>
      <w:r w:rsidRPr="00787C8D">
        <w:t>.</w:t>
      </w:r>
    </w:p>
    <w:p w:rsidR="00F543BF" w:rsidRPr="00787C8D" w:rsidRDefault="00F543BF" w:rsidP="00787C8D">
      <w:pPr>
        <w:widowControl w:val="0"/>
        <w:autoSpaceDE w:val="0"/>
        <w:autoSpaceDN w:val="0"/>
        <w:adjustRightInd w:val="0"/>
        <w:ind w:firstLine="284"/>
        <w:jc w:val="both"/>
      </w:pPr>
      <w:r w:rsidRPr="00787C8D">
        <w:t>2. Создание доброжелательной психолого-педагогической атмосферы, способной защитить и под</w:t>
      </w:r>
      <w:r w:rsidR="006E5FB0" w:rsidRPr="00787C8D">
        <w:t>держать ребенка и взрослого. Со</w:t>
      </w:r>
      <w:r w:rsidRPr="00787C8D">
        <w:t>вершенствование школьного самоуправления и взаимодействия педагогов, обучающихся и родителей.</w:t>
      </w:r>
    </w:p>
    <w:p w:rsidR="00F543BF" w:rsidRPr="00787C8D" w:rsidRDefault="00F543BF" w:rsidP="00787C8D">
      <w:pPr>
        <w:autoSpaceDE w:val="0"/>
        <w:autoSpaceDN w:val="0"/>
        <w:adjustRightInd w:val="0"/>
        <w:ind w:firstLine="624"/>
        <w:jc w:val="center"/>
        <w:rPr>
          <w:b/>
        </w:rPr>
      </w:pPr>
    </w:p>
    <w:p w:rsidR="00F543BF" w:rsidRPr="00787C8D" w:rsidRDefault="00F543BF" w:rsidP="00787C8D">
      <w:pPr>
        <w:autoSpaceDE w:val="0"/>
        <w:autoSpaceDN w:val="0"/>
        <w:adjustRightInd w:val="0"/>
        <w:ind w:firstLine="624"/>
        <w:jc w:val="center"/>
        <w:rPr>
          <w:b/>
        </w:rPr>
      </w:pPr>
      <w:r w:rsidRPr="00787C8D">
        <w:rPr>
          <w:b/>
        </w:rPr>
        <w:t>Раздел 3.</w:t>
      </w:r>
    </w:p>
    <w:p w:rsidR="00F543BF" w:rsidRPr="00787C8D" w:rsidRDefault="00F543BF" w:rsidP="00787C8D">
      <w:pPr>
        <w:autoSpaceDE w:val="0"/>
        <w:autoSpaceDN w:val="0"/>
        <w:adjustRightInd w:val="0"/>
        <w:ind w:firstLine="624"/>
        <w:jc w:val="center"/>
        <w:rPr>
          <w:b/>
        </w:rPr>
      </w:pPr>
      <w:r w:rsidRPr="00787C8D">
        <w:rPr>
          <w:b/>
        </w:rPr>
        <w:t xml:space="preserve"> Перспективы развития школы.</w:t>
      </w:r>
    </w:p>
    <w:p w:rsidR="00F543BF" w:rsidRPr="00787C8D" w:rsidRDefault="00F543BF" w:rsidP="00787C8D">
      <w:pPr>
        <w:autoSpaceDE w:val="0"/>
        <w:autoSpaceDN w:val="0"/>
        <w:adjustRightInd w:val="0"/>
        <w:ind w:firstLine="624"/>
        <w:jc w:val="center"/>
        <w:rPr>
          <w:b/>
        </w:rPr>
      </w:pPr>
    </w:p>
    <w:p w:rsidR="00F543BF" w:rsidRPr="00787C8D" w:rsidRDefault="00F543BF" w:rsidP="00787C8D">
      <w:pPr>
        <w:shd w:val="clear" w:color="auto" w:fill="FFFFFF"/>
        <w:ind w:firstLine="624"/>
        <w:jc w:val="both"/>
        <w:rPr>
          <w:b/>
          <w:spacing w:val="-9"/>
        </w:rPr>
      </w:pPr>
      <w:r w:rsidRPr="00787C8D">
        <w:rPr>
          <w:b/>
        </w:rPr>
        <w:t xml:space="preserve">3.1. </w:t>
      </w:r>
      <w:r w:rsidR="0059511E" w:rsidRPr="00787C8D">
        <w:rPr>
          <w:b/>
        </w:rPr>
        <w:t xml:space="preserve">Модель </w:t>
      </w:r>
      <w:r w:rsidRPr="00787C8D">
        <w:rPr>
          <w:b/>
        </w:rPr>
        <w:t xml:space="preserve"> выпускника </w:t>
      </w:r>
      <w:r w:rsidR="00170E34" w:rsidRPr="00787C8D">
        <w:rPr>
          <w:b/>
        </w:rPr>
        <w:t>средней общеобразовательной школы</w:t>
      </w:r>
      <w:r w:rsidRPr="00787C8D">
        <w:rPr>
          <w:b/>
        </w:rPr>
        <w:t xml:space="preserve">, </w:t>
      </w:r>
      <w:r w:rsidRPr="00787C8D">
        <w:rPr>
          <w:b/>
          <w:spacing w:val="-9"/>
        </w:rPr>
        <w:t>ожидаемый результат реализуемой образовательной программы.</w:t>
      </w:r>
    </w:p>
    <w:p w:rsidR="00F543BF" w:rsidRPr="00787C8D" w:rsidRDefault="00F543BF" w:rsidP="00787C8D">
      <w:pPr>
        <w:ind w:firstLine="624"/>
        <w:jc w:val="both"/>
        <w:rPr>
          <w:b/>
          <w:spacing w:val="-9"/>
        </w:rPr>
      </w:pPr>
      <w:r w:rsidRPr="00787C8D">
        <w:t>Под ожидаемым результатом реализации образовательной программы, в целом, понимаются позитивные изменения в личности учащихся, на которые ориентирована данная образовательная программа.</w:t>
      </w:r>
    </w:p>
    <w:p w:rsidR="00F543BF" w:rsidRPr="00787C8D" w:rsidRDefault="00F543BF" w:rsidP="00787C8D">
      <w:pPr>
        <w:autoSpaceDE w:val="0"/>
        <w:autoSpaceDN w:val="0"/>
        <w:adjustRightInd w:val="0"/>
        <w:ind w:firstLine="624"/>
        <w:jc w:val="both"/>
        <w:rPr>
          <w:b/>
        </w:rPr>
      </w:pPr>
      <w:r w:rsidRPr="00787C8D">
        <w:lastRenderedPageBreak/>
        <w:t>В результате реализации данной образовательной программы в школе  будут созданы условия, обеспечивающие комфортное пребывание в ней учащихся с различными запросами и уровнем подготовки, позволяющие им подготовиться к адаптации в условиях рыночных отношений и социальных изменений. В школе учащиеся смогут получить общие знания базового уровня, которые в дальнейшем будут затребованы обществом.</w:t>
      </w:r>
    </w:p>
    <w:p w:rsidR="00F543BF" w:rsidRPr="00787C8D" w:rsidRDefault="00F543BF" w:rsidP="00787C8D">
      <w:pPr>
        <w:shd w:val="clear" w:color="auto" w:fill="FFFFFF"/>
        <w:ind w:firstLine="624"/>
        <w:jc w:val="both"/>
      </w:pPr>
      <w:r w:rsidRPr="00787C8D">
        <w:t xml:space="preserve">Образовательная программа ориентирована на приближение к </w:t>
      </w:r>
      <w:r w:rsidR="006E3F0C" w:rsidRPr="00787C8D">
        <w:t xml:space="preserve">модели </w:t>
      </w:r>
      <w:r w:rsidRPr="00787C8D">
        <w:t xml:space="preserve"> ученика 21 века, сформулированному в национальной инициативе «Наша новая школа» и Стандартах образования нового поколения, ориентированных на воспитание деятельностной, компетентностной, сознательной личности.</w:t>
      </w:r>
    </w:p>
    <w:p w:rsidR="00F543BF" w:rsidRPr="00787C8D" w:rsidRDefault="008E7AEA" w:rsidP="00787C8D">
      <w:pPr>
        <w:shd w:val="clear" w:color="auto" w:fill="FFFFFF"/>
        <w:ind w:left="139" w:firstLine="624"/>
        <w:outlineLvl w:val="0"/>
        <w:rPr>
          <w:i/>
        </w:rPr>
      </w:pPr>
      <w:bookmarkStart w:id="1" w:name="_Toc243896232"/>
      <w:bookmarkStart w:id="2" w:name="_Toc243896292"/>
      <w:r w:rsidRPr="00787C8D">
        <w:rPr>
          <w:b/>
          <w:bCs/>
          <w:i/>
        </w:rPr>
        <w:t xml:space="preserve">Модель </w:t>
      </w:r>
      <w:r w:rsidR="00F543BF" w:rsidRPr="00787C8D">
        <w:rPr>
          <w:b/>
          <w:bCs/>
          <w:i/>
        </w:rPr>
        <w:t xml:space="preserve"> выпускника основной</w:t>
      </w:r>
      <w:r w:rsidR="006E3F0C" w:rsidRPr="00787C8D">
        <w:rPr>
          <w:b/>
          <w:bCs/>
          <w:i/>
        </w:rPr>
        <w:t xml:space="preserve"> обще</w:t>
      </w:r>
      <w:r w:rsidR="0059511E" w:rsidRPr="00787C8D">
        <w:rPr>
          <w:b/>
          <w:bCs/>
          <w:i/>
        </w:rPr>
        <w:t xml:space="preserve">образовательной </w:t>
      </w:r>
      <w:r w:rsidR="00F543BF" w:rsidRPr="00787C8D">
        <w:rPr>
          <w:b/>
          <w:bCs/>
          <w:i/>
        </w:rPr>
        <w:t>школы</w:t>
      </w:r>
      <w:bookmarkEnd w:id="1"/>
      <w:bookmarkEnd w:id="2"/>
    </w:p>
    <w:p w:rsidR="00F543BF" w:rsidRPr="00787C8D" w:rsidRDefault="00F543BF" w:rsidP="00787C8D">
      <w:pPr>
        <w:shd w:val="clear" w:color="auto" w:fill="FFFFFF"/>
        <w:jc w:val="both"/>
        <w:rPr>
          <w:color w:val="000000"/>
          <w:spacing w:val="2"/>
        </w:rPr>
      </w:pPr>
      <w:r w:rsidRPr="00787C8D">
        <w:rPr>
          <w:bCs/>
          <w:color w:val="000000"/>
          <w:spacing w:val="2"/>
        </w:rPr>
        <w:t>На ступени основной школы</w:t>
      </w:r>
      <w:r w:rsidRPr="00787C8D">
        <w:rPr>
          <w:color w:val="000000"/>
          <w:spacing w:val="2"/>
        </w:rPr>
        <w:t xml:space="preserve">: </w:t>
      </w:r>
      <w:r w:rsidRPr="00787C8D">
        <w:t>социокультурную составляющую модельных характеристик выпускника определяют особенности гражданского общества. В нем актуальны:  жизненная концепция, базирующаяся на принципах индивидуальности и нестандартности; умение действовать самостоятельно, а знач</w:t>
      </w:r>
      <w:r w:rsidR="00787C8D" w:rsidRPr="00787C8D">
        <w:t>ит, осуществлять выбор; быть то</w:t>
      </w:r>
      <w:r w:rsidRPr="00787C8D">
        <w:t>лерантным, воспринимать и уважать другие культуры; создавать планы (программы, проекты) собственной жизни, в которых реализуется принцип социальной о</w:t>
      </w:r>
      <w:r w:rsidR="00787C8D" w:rsidRPr="00787C8D">
        <w:t>тветственности; умение организо</w:t>
      </w:r>
      <w:r w:rsidRPr="00787C8D">
        <w:t>вать самообразование; умение пользоваться информацией и вовлеченность в современную информационную культуру; п</w:t>
      </w:r>
      <w:r w:rsidR="00787C8D" w:rsidRPr="00787C8D">
        <w:t>онимание основ современной куль</w:t>
      </w:r>
      <w:r w:rsidRPr="00787C8D">
        <w:t>туры; владение этнокультурной традицией и историческим кругозором. Специ</w:t>
      </w:r>
      <w:r w:rsidRPr="00787C8D">
        <w:rPr>
          <w:spacing w:val="-7"/>
        </w:rPr>
        <w:t xml:space="preserve">фика социально-экономических отношений, в которых предстоит действовать </w:t>
      </w:r>
      <w:r w:rsidRPr="00787C8D">
        <w:rPr>
          <w:spacing w:val="-6"/>
        </w:rPr>
        <w:t>выпускнику, предполагает наличие совокупн</w:t>
      </w:r>
      <w:r w:rsidR="00787C8D" w:rsidRPr="00787C8D">
        <w:rPr>
          <w:spacing w:val="-6"/>
        </w:rPr>
        <w:t>ости качеств, делающих выпускни</w:t>
      </w:r>
      <w:r w:rsidRPr="00787C8D">
        <w:rPr>
          <w:spacing w:val="-6"/>
        </w:rPr>
        <w:t>ка конкурентным: экономическую и правовую готовность к действию; ориента</w:t>
      </w:r>
      <w:r w:rsidRPr="00787C8D">
        <w:rPr>
          <w:spacing w:val="-6"/>
        </w:rPr>
        <w:softHyphen/>
      </w:r>
      <w:r w:rsidRPr="00787C8D">
        <w:rPr>
          <w:spacing w:val="-7"/>
        </w:rPr>
        <w:t xml:space="preserve">цию на измеряемый и объективный результат; способность конкретизировать </w:t>
      </w:r>
      <w:r w:rsidRPr="00787C8D">
        <w:rPr>
          <w:spacing w:val="-4"/>
        </w:rPr>
        <w:t>проблему, анализировать риски принимаемых решений; лидерство как ком</w:t>
      </w:r>
      <w:r w:rsidRPr="00787C8D">
        <w:rPr>
          <w:spacing w:val="-7"/>
        </w:rPr>
        <w:t>плекс качеств, направленных на действия в рыночных условиях.</w:t>
      </w:r>
    </w:p>
    <w:p w:rsidR="00F543BF" w:rsidRPr="00787C8D" w:rsidRDefault="00787C8D" w:rsidP="00787C8D">
      <w:pPr>
        <w:ind w:firstLine="709"/>
        <w:jc w:val="both"/>
      </w:pPr>
      <w:r w:rsidRPr="00787C8D">
        <w:t xml:space="preserve">В результате </w:t>
      </w:r>
      <w:r w:rsidR="00F543BF" w:rsidRPr="00787C8D">
        <w:t>деятельности школа должна иметь достаточно высокий уровень общественного пре</w:t>
      </w:r>
      <w:r w:rsidR="006E5FB0" w:rsidRPr="00787C8D">
        <w:t xml:space="preserve">стижа и превратиться в школу, </w:t>
      </w:r>
      <w:r w:rsidR="00F543BF" w:rsidRPr="00787C8D">
        <w:t>включающую сообщество учителей, способных принимать управленческие решения; обучающихся, имеющих широкие возможности получения качественного образования и достаточного уровня сформирова</w:t>
      </w:r>
      <w:r w:rsidR="006E5FB0" w:rsidRPr="00787C8D">
        <w:t xml:space="preserve">нности навыков самоопределения </w:t>
      </w:r>
      <w:r w:rsidR="00F543BF" w:rsidRPr="00787C8D">
        <w:t>и самореализации; родителей, активно участвующих в организации и управлении образовательным процессом.</w:t>
      </w:r>
    </w:p>
    <w:p w:rsidR="003F603A" w:rsidRPr="00787C8D" w:rsidRDefault="0059511E" w:rsidP="00787C8D">
      <w:pPr>
        <w:shd w:val="clear" w:color="auto" w:fill="FFFFFF"/>
        <w:ind w:left="139" w:firstLine="624"/>
        <w:outlineLvl w:val="0"/>
        <w:rPr>
          <w:b/>
          <w:bCs/>
          <w:i/>
        </w:rPr>
      </w:pPr>
      <w:r w:rsidRPr="00787C8D">
        <w:rPr>
          <w:b/>
          <w:bCs/>
          <w:i/>
        </w:rPr>
        <w:t xml:space="preserve">Модель </w:t>
      </w:r>
      <w:r w:rsidR="003F603A" w:rsidRPr="00787C8D">
        <w:rPr>
          <w:b/>
          <w:bCs/>
          <w:i/>
        </w:rPr>
        <w:t>выпускника средней</w:t>
      </w:r>
      <w:r w:rsidRPr="00787C8D">
        <w:rPr>
          <w:b/>
          <w:bCs/>
          <w:i/>
        </w:rPr>
        <w:t xml:space="preserve"> общеобразовательной </w:t>
      </w:r>
      <w:r w:rsidR="003F603A" w:rsidRPr="00787C8D">
        <w:rPr>
          <w:b/>
          <w:bCs/>
          <w:i/>
        </w:rPr>
        <w:t xml:space="preserve">  школы</w:t>
      </w:r>
    </w:p>
    <w:p w:rsidR="008E7AEA" w:rsidRPr="00787C8D" w:rsidRDefault="008E7AEA" w:rsidP="00787C8D">
      <w:pPr>
        <w:shd w:val="clear" w:color="auto" w:fill="FFFFFF"/>
        <w:ind w:left="139" w:firstLine="624"/>
        <w:outlineLvl w:val="0"/>
      </w:pPr>
      <w:r w:rsidRPr="00787C8D">
        <w:t xml:space="preserve">Задача педагогов школы – воспитать </w:t>
      </w:r>
      <w:r w:rsidRPr="00787C8D">
        <w:rPr>
          <w:b/>
          <w:bCs/>
        </w:rPr>
        <w:t>выпускника</w:t>
      </w:r>
      <w:r w:rsidRPr="00787C8D">
        <w:t>, обладающего следующими качествами:</w:t>
      </w:r>
    </w:p>
    <w:p w:rsidR="008E7AEA" w:rsidRPr="00787C8D" w:rsidRDefault="008E7AEA" w:rsidP="00C842F6">
      <w:pPr>
        <w:numPr>
          <w:ilvl w:val="0"/>
          <w:numId w:val="13"/>
        </w:numPr>
        <w:shd w:val="clear" w:color="auto" w:fill="FFFFFF"/>
        <w:outlineLvl w:val="0"/>
      </w:pPr>
      <w:r w:rsidRPr="00787C8D">
        <w:t>готовность к жизни в современном мире, ориентация в его проблемах, ценностях, нравственных нормах, понимание особенностей жизни, ориентация в возможностях этой жизни для развития своих духовных запросов, ориентация в научном понимании мира, умение ставить реалистические жизненные цели и быть способным их достигать;</w:t>
      </w:r>
    </w:p>
    <w:p w:rsidR="008E7AEA" w:rsidRPr="00787C8D" w:rsidRDefault="008E7AEA" w:rsidP="00C842F6">
      <w:pPr>
        <w:numPr>
          <w:ilvl w:val="0"/>
          <w:numId w:val="13"/>
        </w:numPr>
        <w:shd w:val="clear" w:color="auto" w:fill="FFFFFF"/>
        <w:outlineLvl w:val="0"/>
      </w:pPr>
      <w:r w:rsidRPr="00787C8D">
        <w:t>наличие продуманной и практически реализуемой жизненной стратегии по сохранению и развитию своего физического, психического и нравственного здоровья;</w:t>
      </w:r>
    </w:p>
    <w:p w:rsidR="008E7AEA" w:rsidRPr="00787C8D" w:rsidRDefault="008E7AEA" w:rsidP="00C842F6">
      <w:pPr>
        <w:numPr>
          <w:ilvl w:val="0"/>
          <w:numId w:val="13"/>
        </w:numPr>
        <w:shd w:val="clear" w:color="auto" w:fill="FFFFFF"/>
        <w:outlineLvl w:val="0"/>
      </w:pPr>
      <w:r w:rsidRPr="00787C8D">
        <w:t>способность к творческому созиданию своей личной жизни, ее осмысленной организации на основе национальных и общечеловеческих ценностей, любви к своей Родине и уважения традиций иных национальных культур;</w:t>
      </w:r>
    </w:p>
    <w:p w:rsidR="008E7AEA" w:rsidRPr="00787C8D" w:rsidRDefault="008E7AEA" w:rsidP="00C842F6">
      <w:pPr>
        <w:numPr>
          <w:ilvl w:val="0"/>
          <w:numId w:val="13"/>
        </w:numPr>
        <w:shd w:val="clear" w:color="auto" w:fill="FFFFFF"/>
        <w:outlineLvl w:val="0"/>
      </w:pPr>
      <w:r w:rsidRPr="00787C8D">
        <w:t>коммуникативная культура, владение навыками делового общения, построение межличностных отношений, способствующих самореализации, достижению успеха в общественной и личной жизни;</w:t>
      </w:r>
    </w:p>
    <w:p w:rsidR="008E7AEA" w:rsidRPr="00787C8D" w:rsidRDefault="008E7AEA" w:rsidP="00C842F6">
      <w:pPr>
        <w:numPr>
          <w:ilvl w:val="0"/>
          <w:numId w:val="13"/>
        </w:numPr>
        <w:shd w:val="clear" w:color="auto" w:fill="FFFFFF"/>
        <w:outlineLvl w:val="0"/>
      </w:pPr>
      <w:r w:rsidRPr="00787C8D">
        <w:t>высокая познавательная мотивация, готовность выпускника основной школы к достижению высокого уровня образованности на основе осознанного выбора программ общего и профессионального образования;</w:t>
      </w:r>
    </w:p>
    <w:p w:rsidR="008E7AEA" w:rsidRPr="00787C8D" w:rsidRDefault="008E7AEA" w:rsidP="00C842F6">
      <w:pPr>
        <w:numPr>
          <w:ilvl w:val="0"/>
          <w:numId w:val="13"/>
        </w:numPr>
        <w:shd w:val="clear" w:color="auto" w:fill="FFFFFF"/>
        <w:outlineLvl w:val="0"/>
      </w:pPr>
      <w:r w:rsidRPr="00787C8D">
        <w:t>совмещение рационалистического и эмоционально-ценностного подходов к жизни, умение здраво и логично мыслить, принимать обдуманные решения;</w:t>
      </w:r>
    </w:p>
    <w:p w:rsidR="008E7AEA" w:rsidRPr="00787C8D" w:rsidRDefault="008E7AEA" w:rsidP="00C842F6">
      <w:pPr>
        <w:numPr>
          <w:ilvl w:val="0"/>
          <w:numId w:val="13"/>
        </w:numPr>
        <w:shd w:val="clear" w:color="auto" w:fill="FFFFFF"/>
        <w:outlineLvl w:val="0"/>
      </w:pPr>
      <w:r w:rsidRPr="00787C8D">
        <w:t>адекватная самооценка (внутренняя гармония и самоконтроль);</w:t>
      </w:r>
    </w:p>
    <w:p w:rsidR="008E7AEA" w:rsidRPr="00787C8D" w:rsidRDefault="008E7AEA" w:rsidP="00C842F6">
      <w:pPr>
        <w:numPr>
          <w:ilvl w:val="0"/>
          <w:numId w:val="13"/>
        </w:numPr>
        <w:shd w:val="clear" w:color="auto" w:fill="FFFFFF"/>
        <w:outlineLvl w:val="0"/>
      </w:pPr>
      <w:r w:rsidRPr="00787C8D">
        <w:t>стремление к продуктивной жизни (максимальной реализации своего индивидуально-личностного потенциала).</w:t>
      </w:r>
    </w:p>
    <w:p w:rsidR="008E7AEA" w:rsidRPr="00787C8D" w:rsidRDefault="008E7AEA" w:rsidP="00787C8D">
      <w:pPr>
        <w:shd w:val="clear" w:color="auto" w:fill="FFFFFF"/>
        <w:ind w:left="139" w:firstLine="624"/>
        <w:outlineLvl w:val="0"/>
      </w:pPr>
      <w:r w:rsidRPr="00787C8D">
        <w:lastRenderedPageBreak/>
        <w:t xml:space="preserve">Задача педагогов школы - воспитать </w:t>
      </w:r>
      <w:r w:rsidRPr="00787C8D">
        <w:rPr>
          <w:bCs/>
        </w:rPr>
        <w:t>выпускника</w:t>
      </w:r>
      <w:r w:rsidRPr="00787C8D">
        <w:t>, обладающего ключевыми, метапредметными, предметными компетенциями в интеллектуальной, гражданско-правовой, информационной, коммуникационной и прочих сферах.</w:t>
      </w:r>
    </w:p>
    <w:p w:rsidR="008E7AEA" w:rsidRPr="00787C8D" w:rsidRDefault="008E7AEA" w:rsidP="00787C8D">
      <w:pPr>
        <w:shd w:val="clear" w:color="auto" w:fill="FFFFFF"/>
        <w:ind w:left="139" w:firstLine="624"/>
        <w:outlineLvl w:val="0"/>
        <w:rPr>
          <w:i/>
        </w:rPr>
      </w:pPr>
    </w:p>
    <w:p w:rsidR="003F603A" w:rsidRPr="00787C8D" w:rsidRDefault="003F603A" w:rsidP="00787C8D">
      <w:pPr>
        <w:ind w:firstLine="709"/>
        <w:jc w:val="both"/>
      </w:pPr>
    </w:p>
    <w:p w:rsidR="00F543BF" w:rsidRPr="00787C8D" w:rsidRDefault="006E5FB0" w:rsidP="00787C8D">
      <w:pPr>
        <w:ind w:firstLine="709"/>
        <w:jc w:val="both"/>
        <w:rPr>
          <w:bCs/>
        </w:rPr>
      </w:pPr>
      <w:r w:rsidRPr="00787C8D">
        <w:rPr>
          <w:bCs/>
        </w:rPr>
        <w:t>Конечные ожидаемые результаты:</w:t>
      </w:r>
    </w:p>
    <w:p w:rsidR="00F543BF" w:rsidRPr="00787C8D" w:rsidRDefault="00F543BF" w:rsidP="00C842F6">
      <w:pPr>
        <w:pStyle w:val="af5"/>
        <w:numPr>
          <w:ilvl w:val="0"/>
          <w:numId w:val="11"/>
        </w:numPr>
        <w:tabs>
          <w:tab w:val="num" w:pos="0"/>
          <w:tab w:val="left" w:pos="252"/>
          <w:tab w:val="left" w:pos="540"/>
          <w:tab w:val="left" w:pos="851"/>
        </w:tabs>
        <w:ind w:left="0" w:firstLine="709"/>
        <w:contextualSpacing/>
        <w:jc w:val="both"/>
      </w:pPr>
      <w:r w:rsidRPr="00787C8D">
        <w:t>стано</w:t>
      </w:r>
      <w:r w:rsidR="006E5FB0" w:rsidRPr="00787C8D">
        <w:t>вление образовательной системы,</w:t>
      </w:r>
      <w:r w:rsidRPr="00787C8D">
        <w:t xml:space="preserve"> оптимально сочетающей научную специализацию в преподавании учебных предметов с приобщением обучающихся к миру духовных и нравственных ценностей;</w:t>
      </w:r>
    </w:p>
    <w:p w:rsidR="00F543BF" w:rsidRPr="00787C8D" w:rsidRDefault="006E5FB0" w:rsidP="00C842F6">
      <w:pPr>
        <w:pStyle w:val="af5"/>
        <w:numPr>
          <w:ilvl w:val="0"/>
          <w:numId w:val="11"/>
        </w:numPr>
        <w:tabs>
          <w:tab w:val="num" w:pos="0"/>
          <w:tab w:val="left" w:pos="252"/>
          <w:tab w:val="left" w:pos="540"/>
          <w:tab w:val="left" w:pos="851"/>
        </w:tabs>
        <w:ind w:left="0" w:firstLine="709"/>
        <w:contextualSpacing/>
        <w:jc w:val="both"/>
      </w:pPr>
      <w:r w:rsidRPr="00787C8D">
        <w:t xml:space="preserve">действенная </w:t>
      </w:r>
      <w:r w:rsidR="00F543BF" w:rsidRPr="00787C8D">
        <w:t>система органов общественного управления школой, расширяющая социальное партнерство и участие обучающихся в проектировании и самоуправлении школой;</w:t>
      </w:r>
    </w:p>
    <w:p w:rsidR="00F543BF" w:rsidRPr="00787C8D" w:rsidRDefault="00F543BF" w:rsidP="00C842F6">
      <w:pPr>
        <w:pStyle w:val="af5"/>
        <w:widowControl w:val="0"/>
        <w:numPr>
          <w:ilvl w:val="0"/>
          <w:numId w:val="11"/>
        </w:numPr>
        <w:tabs>
          <w:tab w:val="num" w:pos="0"/>
          <w:tab w:val="left" w:pos="540"/>
          <w:tab w:val="left" w:pos="851"/>
        </w:tabs>
        <w:ind w:left="0" w:firstLine="709"/>
        <w:contextualSpacing/>
        <w:jc w:val="both"/>
      </w:pPr>
      <w:r w:rsidRPr="00787C8D">
        <w:t>функционирующее открыто</w:t>
      </w:r>
      <w:r w:rsidR="006E5FB0" w:rsidRPr="00787C8D">
        <w:t>е (демократичное) пространство,</w:t>
      </w:r>
      <w:r w:rsidRPr="00787C8D">
        <w:t xml:space="preserve"> учитывающее возможности и потребности каждого участника образовательного процесса и формирующее механизмы личностной и гражданской зрелости обучающихся;</w:t>
      </w:r>
    </w:p>
    <w:p w:rsidR="00F543BF" w:rsidRPr="00787C8D" w:rsidRDefault="00F543BF" w:rsidP="00C842F6">
      <w:pPr>
        <w:pStyle w:val="af5"/>
        <w:widowControl w:val="0"/>
        <w:numPr>
          <w:ilvl w:val="0"/>
          <w:numId w:val="11"/>
        </w:numPr>
        <w:tabs>
          <w:tab w:val="num" w:pos="0"/>
          <w:tab w:val="left" w:pos="540"/>
          <w:tab w:val="left" w:pos="851"/>
        </w:tabs>
        <w:ind w:left="0" w:firstLine="709"/>
        <w:contextualSpacing/>
        <w:jc w:val="both"/>
      </w:pPr>
      <w:r w:rsidRPr="00787C8D">
        <w:t>обеспечение организационно-педагогических условий для сохранения, укрепления, восстановления здоровья обучающихся школы и формирования навыков ЗОЖ на принципах социального партнерства.</w:t>
      </w:r>
    </w:p>
    <w:p w:rsidR="00F543BF" w:rsidRPr="00787C8D" w:rsidRDefault="00F543BF" w:rsidP="00C842F6">
      <w:pPr>
        <w:pStyle w:val="af5"/>
        <w:numPr>
          <w:ilvl w:val="0"/>
          <w:numId w:val="11"/>
        </w:numPr>
        <w:tabs>
          <w:tab w:val="num" w:pos="0"/>
          <w:tab w:val="left" w:pos="540"/>
          <w:tab w:val="left" w:pos="851"/>
        </w:tabs>
        <w:ind w:left="0" w:firstLine="709"/>
        <w:contextualSpacing/>
        <w:jc w:val="both"/>
      </w:pPr>
      <w:r w:rsidRPr="00787C8D">
        <w:t>построение  учебно-воспитательного процесса на основе эффективных здоровьесберегающих образовательных технологии, отличающихся гибкостью, вариативностью, открытостью и компетентностной  направленностью.</w:t>
      </w:r>
    </w:p>
    <w:p w:rsidR="00F543BF" w:rsidRPr="00787C8D" w:rsidRDefault="00F543BF" w:rsidP="00787C8D">
      <w:pPr>
        <w:jc w:val="both"/>
        <w:rPr>
          <w:b/>
          <w:bCs/>
        </w:rPr>
      </w:pPr>
      <w:r w:rsidRPr="00787C8D">
        <w:rPr>
          <w:b/>
          <w:bCs/>
        </w:rPr>
        <w:t>Оценка</w:t>
      </w:r>
    </w:p>
    <w:p w:rsidR="00F543BF" w:rsidRPr="00787C8D" w:rsidRDefault="00F543BF" w:rsidP="00787C8D">
      <w:pPr>
        <w:pStyle w:val="21"/>
        <w:ind w:firstLine="709"/>
        <w:rPr>
          <w:rFonts w:ascii="Times New Roman" w:hAnsi="Times New Roman" w:cs="Times New Roman"/>
          <w:bCs/>
          <w:sz w:val="24"/>
        </w:rPr>
      </w:pPr>
      <w:r w:rsidRPr="00787C8D">
        <w:rPr>
          <w:rFonts w:ascii="Times New Roman" w:hAnsi="Times New Roman" w:cs="Times New Roman"/>
          <w:bCs/>
          <w:sz w:val="24"/>
        </w:rPr>
        <w:t xml:space="preserve">Основнымпоказателем </w:t>
      </w:r>
      <w:r w:rsidR="00787C8D" w:rsidRPr="00787C8D">
        <w:rPr>
          <w:rFonts w:ascii="Times New Roman" w:hAnsi="Times New Roman" w:cs="Times New Roman"/>
          <w:bCs/>
          <w:sz w:val="24"/>
        </w:rPr>
        <w:t xml:space="preserve"> качества образования</w:t>
      </w:r>
      <w:r w:rsidRPr="00787C8D">
        <w:rPr>
          <w:rFonts w:ascii="Times New Roman" w:hAnsi="Times New Roman" w:cs="Times New Roman"/>
          <w:bCs/>
          <w:sz w:val="24"/>
        </w:rPr>
        <w:t xml:space="preserve"> на уровне школы является положительная динамика (или стабилизация) индивидуальных учебных и общественных достижений каждого обучающегося.</w:t>
      </w:r>
    </w:p>
    <w:p w:rsidR="00F543BF" w:rsidRPr="00787C8D" w:rsidRDefault="00F543BF" w:rsidP="00787C8D">
      <w:pPr>
        <w:pStyle w:val="21"/>
        <w:ind w:firstLine="709"/>
        <w:rPr>
          <w:rFonts w:ascii="Times New Roman" w:hAnsi="Times New Roman" w:cs="Times New Roman"/>
          <w:sz w:val="24"/>
        </w:rPr>
      </w:pPr>
      <w:r w:rsidRPr="00787C8D">
        <w:rPr>
          <w:rFonts w:ascii="Times New Roman" w:hAnsi="Times New Roman" w:cs="Times New Roman"/>
          <w:sz w:val="24"/>
        </w:rPr>
        <w:t>Для оценки собираются  данные в соответствии с показателями-индикаторами, включающие:</w:t>
      </w:r>
    </w:p>
    <w:p w:rsidR="00F543BF" w:rsidRPr="00787C8D" w:rsidRDefault="00F543BF" w:rsidP="00C842F6">
      <w:pPr>
        <w:pStyle w:val="af5"/>
        <w:numPr>
          <w:ilvl w:val="0"/>
          <w:numId w:val="11"/>
        </w:numPr>
        <w:tabs>
          <w:tab w:val="num" w:pos="0"/>
          <w:tab w:val="left" w:pos="540"/>
          <w:tab w:val="left" w:pos="851"/>
        </w:tabs>
        <w:ind w:left="0" w:firstLine="709"/>
        <w:contextualSpacing/>
        <w:jc w:val="both"/>
      </w:pPr>
      <w:r w:rsidRPr="00787C8D">
        <w:t>отчеты классных руководителей, учителей-предметников, руководителей МО;</w:t>
      </w:r>
    </w:p>
    <w:p w:rsidR="00F543BF" w:rsidRPr="00787C8D" w:rsidRDefault="00F543BF" w:rsidP="00C842F6">
      <w:pPr>
        <w:pStyle w:val="af5"/>
        <w:numPr>
          <w:ilvl w:val="0"/>
          <w:numId w:val="11"/>
        </w:numPr>
        <w:tabs>
          <w:tab w:val="num" w:pos="0"/>
          <w:tab w:val="left" w:pos="540"/>
          <w:tab w:val="left" w:pos="851"/>
        </w:tabs>
        <w:ind w:left="0" w:firstLine="709"/>
        <w:contextualSpacing/>
        <w:jc w:val="both"/>
      </w:pPr>
      <w:r w:rsidRPr="00787C8D">
        <w:t>результаты анкетирования об</w:t>
      </w:r>
      <w:r w:rsidR="00787C8D" w:rsidRPr="00787C8D">
        <w:t>учающихся, родителей, учителей;</w:t>
      </w:r>
    </w:p>
    <w:p w:rsidR="00F543BF" w:rsidRPr="00787C8D" w:rsidRDefault="00F543BF" w:rsidP="00C842F6">
      <w:pPr>
        <w:pStyle w:val="af5"/>
        <w:numPr>
          <w:ilvl w:val="0"/>
          <w:numId w:val="11"/>
        </w:numPr>
        <w:tabs>
          <w:tab w:val="num" w:pos="0"/>
          <w:tab w:val="left" w:pos="540"/>
          <w:tab w:val="left" w:pos="851"/>
        </w:tabs>
        <w:ind w:left="0" w:firstLine="709"/>
        <w:contextualSpacing/>
        <w:jc w:val="both"/>
      </w:pPr>
      <w:r w:rsidRPr="00787C8D">
        <w:t>результаты  государственных эк</w:t>
      </w:r>
      <w:r w:rsidR="00787C8D" w:rsidRPr="00787C8D">
        <w:t xml:space="preserve">заменов, оперативных, итоговых </w:t>
      </w:r>
      <w:r w:rsidRPr="00787C8D">
        <w:t xml:space="preserve">контрольных работ и срезов; </w:t>
      </w:r>
    </w:p>
    <w:p w:rsidR="00F543BF" w:rsidRPr="00787C8D" w:rsidRDefault="00F543BF" w:rsidP="00C842F6">
      <w:pPr>
        <w:pStyle w:val="af5"/>
        <w:numPr>
          <w:ilvl w:val="0"/>
          <w:numId w:val="11"/>
        </w:numPr>
        <w:tabs>
          <w:tab w:val="num" w:pos="0"/>
          <w:tab w:val="left" w:pos="540"/>
          <w:tab w:val="left" w:pos="851"/>
        </w:tabs>
        <w:ind w:left="0" w:firstLine="709"/>
        <w:contextualSpacing/>
        <w:jc w:val="both"/>
      </w:pPr>
      <w:r w:rsidRPr="00787C8D">
        <w:t>педагогические наблюдения и т.д.</w:t>
      </w:r>
    </w:p>
    <w:p w:rsidR="00F543BF" w:rsidRPr="00787C8D" w:rsidRDefault="00F543BF" w:rsidP="00787C8D">
      <w:pPr>
        <w:rPr>
          <w:b/>
        </w:rPr>
      </w:pPr>
      <w:r w:rsidRPr="00787C8D">
        <w:rPr>
          <w:b/>
        </w:rPr>
        <w:t>Объекты в системе оценки результатов образовательной деятельности:</w:t>
      </w:r>
    </w:p>
    <w:p w:rsidR="00F543BF" w:rsidRPr="00787C8D" w:rsidRDefault="00F543BF" w:rsidP="00787C8D">
      <w:pPr>
        <w:jc w:val="both"/>
      </w:pPr>
      <w:r w:rsidRPr="00787C8D">
        <w:t>-Качество освоения программ по учебным предметам.</w:t>
      </w:r>
    </w:p>
    <w:p w:rsidR="00F543BF" w:rsidRPr="00787C8D" w:rsidRDefault="00F543BF" w:rsidP="00787C8D">
      <w:pPr>
        <w:jc w:val="both"/>
      </w:pPr>
      <w:r w:rsidRPr="00787C8D">
        <w:t>-Обеспечение доступности качественного образования.</w:t>
      </w:r>
    </w:p>
    <w:p w:rsidR="00F543BF" w:rsidRPr="00787C8D" w:rsidRDefault="00F543BF" w:rsidP="00787C8D">
      <w:r w:rsidRPr="00787C8D">
        <w:t>-Состояние здоровья обучающихся.</w:t>
      </w:r>
    </w:p>
    <w:p w:rsidR="00F543BF" w:rsidRPr="00787C8D" w:rsidRDefault="00F543BF" w:rsidP="00787C8D">
      <w:r w:rsidRPr="00787C8D">
        <w:t>-Отношение к школе выпускников, родителей, местного сообщества.</w:t>
      </w:r>
    </w:p>
    <w:p w:rsidR="00F543BF" w:rsidRPr="00787C8D" w:rsidRDefault="00F543BF" w:rsidP="00787C8D">
      <w:r w:rsidRPr="00787C8D">
        <w:t>-Эффективное использование современных образовательных технологий.</w:t>
      </w:r>
    </w:p>
    <w:p w:rsidR="00F543BF" w:rsidRPr="00787C8D" w:rsidRDefault="00F543BF" w:rsidP="00787C8D">
      <w:r w:rsidRPr="00787C8D">
        <w:t>-Создание условий для внеурочной деятельности учащихся и организации дополнительного образования.</w:t>
      </w:r>
    </w:p>
    <w:p w:rsidR="00F543BF" w:rsidRPr="00787C8D" w:rsidRDefault="00F543BF" w:rsidP="00787C8D">
      <w:r w:rsidRPr="00787C8D">
        <w:t>-Обеспечение условий безопасности участников образовательного процесса.</w:t>
      </w:r>
    </w:p>
    <w:p w:rsidR="00F543BF" w:rsidRPr="00787C8D" w:rsidRDefault="00F543BF" w:rsidP="00787C8D">
      <w:pPr>
        <w:rPr>
          <w:b/>
        </w:rPr>
      </w:pPr>
      <w:r w:rsidRPr="00787C8D">
        <w:t>-Участие в районных, региональных, федеральных и международных фестивалях, конкурсах, смотрах.</w:t>
      </w:r>
    </w:p>
    <w:p w:rsidR="00F543BF" w:rsidRPr="00787C8D" w:rsidRDefault="00F543BF" w:rsidP="00787C8D">
      <w:pPr>
        <w:shd w:val="clear" w:color="auto" w:fill="FFFFFF"/>
        <w:ind w:left="130" w:firstLine="624"/>
        <w:rPr>
          <w:b/>
        </w:rPr>
      </w:pPr>
    </w:p>
    <w:p w:rsidR="00F543BF" w:rsidRPr="00787C8D" w:rsidRDefault="00F543BF" w:rsidP="00787C8D">
      <w:pPr>
        <w:shd w:val="clear" w:color="auto" w:fill="FFFFFF"/>
        <w:ind w:left="130" w:firstLine="624"/>
        <w:rPr>
          <w:b/>
          <w:bCs/>
          <w:spacing w:val="-10"/>
        </w:rPr>
      </w:pPr>
      <w:r w:rsidRPr="00787C8D">
        <w:rPr>
          <w:b/>
        </w:rPr>
        <w:t xml:space="preserve">3.2. </w:t>
      </w:r>
      <w:r w:rsidRPr="00787C8D">
        <w:rPr>
          <w:b/>
          <w:bCs/>
          <w:spacing w:val="-10"/>
        </w:rPr>
        <w:t>Управление реализацией программы.</w:t>
      </w:r>
    </w:p>
    <w:p w:rsidR="00F543BF" w:rsidRPr="00787C8D" w:rsidRDefault="00F543BF" w:rsidP="00787C8D">
      <w:pPr>
        <w:jc w:val="both"/>
        <w:rPr>
          <w:b/>
        </w:rPr>
      </w:pPr>
      <w:r w:rsidRPr="00787C8D">
        <w:t>В школе постоянно совершенствуется деятельность управления. В реализации программы участвуют администрация, социальный педагог, психолог, учителя, функциональные обязанности которых определены Должностными обязанностями. Управляющий совет школы также является участником реализац</w:t>
      </w:r>
      <w:r w:rsidR="00787C8D" w:rsidRPr="00787C8D">
        <w:t xml:space="preserve">ии образовательной программы. </w:t>
      </w:r>
      <w:r w:rsidRPr="00787C8D">
        <w:t>Деятельность методических объединений, традиционные внутришкольные семинары составляют основу методического обеспечения программы. Школа несет ответственность перед родителями обучающихся и учредителем за выполнение своей образовательной программы.</w:t>
      </w:r>
    </w:p>
    <w:p w:rsidR="00F543BF" w:rsidRPr="00787C8D" w:rsidRDefault="00F543BF" w:rsidP="00787C8D">
      <w:pPr>
        <w:ind w:firstLine="624"/>
        <w:jc w:val="both"/>
      </w:pPr>
    </w:p>
    <w:p w:rsidR="00F543BF" w:rsidRPr="00787C8D" w:rsidRDefault="00F543BF" w:rsidP="00787C8D">
      <w:pPr>
        <w:ind w:firstLine="624"/>
        <w:jc w:val="center"/>
        <w:rPr>
          <w:b/>
        </w:rPr>
      </w:pPr>
    </w:p>
    <w:p w:rsidR="00F543BF" w:rsidRPr="00787C8D" w:rsidRDefault="00F543BF" w:rsidP="00787C8D">
      <w:pPr>
        <w:ind w:firstLine="624"/>
        <w:jc w:val="center"/>
        <w:rPr>
          <w:b/>
        </w:rPr>
      </w:pPr>
      <w:r w:rsidRPr="00787C8D">
        <w:rPr>
          <w:b/>
        </w:rPr>
        <w:lastRenderedPageBreak/>
        <w:t>Литература</w:t>
      </w:r>
    </w:p>
    <w:p w:rsidR="00F543BF" w:rsidRPr="00787C8D" w:rsidRDefault="00F543BF" w:rsidP="00787C8D">
      <w:pPr>
        <w:ind w:left="360" w:firstLine="624"/>
        <w:jc w:val="center"/>
        <w:rPr>
          <w:b/>
        </w:rPr>
      </w:pPr>
      <w:r w:rsidRPr="00787C8D">
        <w:rPr>
          <w:b/>
        </w:rPr>
        <w:t>и другие источники информации</w:t>
      </w:r>
    </w:p>
    <w:p w:rsidR="00F543BF" w:rsidRPr="00787C8D" w:rsidRDefault="00F543BF" w:rsidP="00787C8D">
      <w:pPr>
        <w:ind w:left="360" w:firstLine="624"/>
        <w:jc w:val="center"/>
        <w:rPr>
          <w:b/>
        </w:rPr>
      </w:pPr>
    </w:p>
    <w:p w:rsidR="00F543BF" w:rsidRPr="00787C8D" w:rsidRDefault="00F543BF" w:rsidP="00C842F6">
      <w:pPr>
        <w:numPr>
          <w:ilvl w:val="0"/>
          <w:numId w:val="8"/>
        </w:numPr>
        <w:ind w:firstLine="624"/>
        <w:jc w:val="both"/>
        <w:rPr>
          <w:b/>
        </w:rPr>
      </w:pPr>
      <w:r w:rsidRPr="00787C8D">
        <w:t>Ильенко Л.П. Программа развития общеобразовательного учреждения. – М.: АРКТИ, 2004.</w:t>
      </w:r>
    </w:p>
    <w:p w:rsidR="00F543BF" w:rsidRPr="00787C8D" w:rsidRDefault="00F543BF" w:rsidP="00C842F6">
      <w:pPr>
        <w:numPr>
          <w:ilvl w:val="0"/>
          <w:numId w:val="8"/>
        </w:numPr>
        <w:ind w:firstLine="624"/>
        <w:jc w:val="both"/>
      </w:pPr>
      <w:r w:rsidRPr="00787C8D">
        <w:t>Настольная книга директора школы. М.: ООО «Издательство Астрель», 2004.</w:t>
      </w:r>
    </w:p>
    <w:p w:rsidR="00F543BF" w:rsidRPr="00787C8D" w:rsidRDefault="00F543BF" w:rsidP="00C842F6">
      <w:pPr>
        <w:numPr>
          <w:ilvl w:val="0"/>
          <w:numId w:val="8"/>
        </w:numPr>
        <w:ind w:firstLine="624"/>
        <w:jc w:val="both"/>
      </w:pPr>
      <w:r w:rsidRPr="00787C8D">
        <w:t>Научно-практический журнал для администрации школ «Завуч». – М.: Центр «Педагогический поиск». - №3, 2004.</w:t>
      </w:r>
    </w:p>
    <w:p w:rsidR="00F543BF" w:rsidRPr="00787C8D" w:rsidRDefault="00F543BF" w:rsidP="00C842F6">
      <w:pPr>
        <w:numPr>
          <w:ilvl w:val="0"/>
          <w:numId w:val="8"/>
        </w:numPr>
        <w:ind w:firstLine="624"/>
        <w:jc w:val="both"/>
      </w:pPr>
      <w:r w:rsidRPr="00787C8D">
        <w:t>Научно-практический журнал для администрации школ «Завуч». – М.: Центр «Педагогический поиск». - №5, 2005.</w:t>
      </w:r>
    </w:p>
    <w:p w:rsidR="00F543BF" w:rsidRPr="00787C8D" w:rsidRDefault="00F543BF" w:rsidP="00C842F6">
      <w:pPr>
        <w:numPr>
          <w:ilvl w:val="0"/>
          <w:numId w:val="8"/>
        </w:numPr>
        <w:ind w:firstLine="624"/>
        <w:jc w:val="both"/>
      </w:pPr>
      <w:r w:rsidRPr="00787C8D">
        <w:t>Научно-практический журнал для администрации школ «Завуч». – М.: Центр «Педагогический поиск». - №6, 2005.</w:t>
      </w:r>
    </w:p>
    <w:p w:rsidR="00F543BF" w:rsidRPr="00787C8D" w:rsidRDefault="00F543BF" w:rsidP="00C842F6">
      <w:pPr>
        <w:numPr>
          <w:ilvl w:val="0"/>
          <w:numId w:val="8"/>
        </w:numPr>
        <w:ind w:firstLine="624"/>
        <w:jc w:val="both"/>
      </w:pPr>
      <w:r w:rsidRPr="00787C8D">
        <w:t>Практика административной работы в школе. – М.: «ИФ «Сентябрь», №3, 2005.; №8, 2005.</w:t>
      </w:r>
    </w:p>
    <w:p w:rsidR="00F543BF" w:rsidRPr="00787C8D" w:rsidRDefault="00F543BF" w:rsidP="00787C8D">
      <w:pPr>
        <w:ind w:firstLine="624"/>
      </w:pPr>
    </w:p>
    <w:p w:rsidR="002E782F" w:rsidRPr="00787C8D" w:rsidRDefault="002E782F" w:rsidP="00787C8D"/>
    <w:sectPr w:rsidR="002E782F" w:rsidRPr="00787C8D" w:rsidSect="00237098">
      <w:footerReference w:type="even" r:id="rId14"/>
      <w:footerReference w:type="default" r:id="rId15"/>
      <w:pgSz w:w="11906" w:h="16838"/>
      <w:pgMar w:top="719" w:right="926" w:bottom="719"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5FFE" w:rsidRDefault="00445FFE">
      <w:r>
        <w:separator/>
      </w:r>
    </w:p>
  </w:endnote>
  <w:endnote w:type="continuationSeparator" w:id="1">
    <w:p w:rsidR="00445FFE" w:rsidRDefault="00445F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entury Schoolbook">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Liberation Sans">
    <w:altName w:val="Arial"/>
    <w:charset w:val="CC"/>
    <w:family w:val="swiss"/>
    <w:pitch w:val="variable"/>
    <w:sig w:usb0="00000001" w:usb1="500078FB" w:usb2="00000000" w:usb3="00000000" w:csb0="0000009F" w:csb1="00000000"/>
  </w:font>
  <w:font w:name="DejaVu Sans">
    <w:panose1 w:val="020B0603030804020204"/>
    <w:charset w:val="CC"/>
    <w:family w:val="swiss"/>
    <w:pitch w:val="variable"/>
    <w:sig w:usb0="E7002EFF" w:usb1="D200FDFF" w:usb2="0A046029" w:usb3="00000000" w:csb0="000001FF" w:csb1="00000000"/>
  </w:font>
  <w:font w:name="Lohit Hindi">
    <w:altName w:val="MS Mincho"/>
    <w:charset w:val="80"/>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MS Mincho"/>
    <w:panose1 w:val="00000000000000000000"/>
    <w:charset w:val="80"/>
    <w:family w:val="auto"/>
    <w:notTrueType/>
    <w:pitch w:val="default"/>
    <w:sig w:usb0="00000201" w:usb1="08070000" w:usb2="00000010" w:usb3="00000000" w:csb0="00020004" w:csb1="00000000"/>
  </w:font>
  <w:font w:name="SchoolBookCSanPin">
    <w:altName w:val="Times New Roman"/>
    <w:charset w:val="CC"/>
    <w:family w:val="roman"/>
    <w:pitch w:val="variable"/>
    <w:sig w:usb0="00000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CBA" w:rsidRDefault="00440F9E" w:rsidP="00F543BF">
    <w:pPr>
      <w:pStyle w:val="af0"/>
      <w:framePr w:wrap="around" w:vAnchor="text" w:hAnchor="margin" w:xAlign="right" w:y="1"/>
      <w:rPr>
        <w:rStyle w:val="af2"/>
      </w:rPr>
    </w:pPr>
    <w:r>
      <w:rPr>
        <w:rStyle w:val="af2"/>
      </w:rPr>
      <w:fldChar w:fldCharType="begin"/>
    </w:r>
    <w:r w:rsidR="00FC0CBA">
      <w:rPr>
        <w:rStyle w:val="af2"/>
      </w:rPr>
      <w:instrText xml:space="preserve">PAGE  </w:instrText>
    </w:r>
    <w:r>
      <w:rPr>
        <w:rStyle w:val="af2"/>
      </w:rPr>
      <w:fldChar w:fldCharType="end"/>
    </w:r>
  </w:p>
  <w:p w:rsidR="00FC0CBA" w:rsidRDefault="00FC0CBA" w:rsidP="00F543BF">
    <w:pPr>
      <w:pStyle w:val="af0"/>
      <w:ind w:right="360"/>
    </w:pPr>
  </w:p>
  <w:p w:rsidR="00FC0CBA" w:rsidRDefault="00FC0CB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CBA" w:rsidRDefault="00440F9E" w:rsidP="00F543BF">
    <w:pPr>
      <w:pStyle w:val="af0"/>
      <w:framePr w:wrap="around" w:vAnchor="text" w:hAnchor="margin" w:xAlign="right" w:y="1"/>
      <w:rPr>
        <w:rStyle w:val="af2"/>
      </w:rPr>
    </w:pPr>
    <w:r>
      <w:rPr>
        <w:rStyle w:val="af2"/>
      </w:rPr>
      <w:fldChar w:fldCharType="begin"/>
    </w:r>
    <w:r w:rsidR="00FC0CBA">
      <w:rPr>
        <w:rStyle w:val="af2"/>
      </w:rPr>
      <w:instrText xml:space="preserve">PAGE  </w:instrText>
    </w:r>
    <w:r>
      <w:rPr>
        <w:rStyle w:val="af2"/>
      </w:rPr>
      <w:fldChar w:fldCharType="separate"/>
    </w:r>
    <w:r w:rsidR="00A30569">
      <w:rPr>
        <w:rStyle w:val="af2"/>
        <w:noProof/>
      </w:rPr>
      <w:t>23</w:t>
    </w:r>
    <w:r>
      <w:rPr>
        <w:rStyle w:val="af2"/>
      </w:rPr>
      <w:fldChar w:fldCharType="end"/>
    </w:r>
  </w:p>
  <w:p w:rsidR="00FC0CBA" w:rsidRDefault="00FC0CBA" w:rsidP="00F543BF">
    <w:pPr>
      <w:pStyle w:val="af0"/>
      <w:ind w:right="360"/>
    </w:pPr>
  </w:p>
  <w:p w:rsidR="00FC0CBA" w:rsidRDefault="00FC0CB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5FFE" w:rsidRDefault="00445FFE">
      <w:r>
        <w:separator/>
      </w:r>
    </w:p>
  </w:footnote>
  <w:footnote w:type="continuationSeparator" w:id="1">
    <w:p w:rsidR="00445FFE" w:rsidRDefault="00445F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2A443FA"/>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3"/>
    <w:lvl w:ilvl="0">
      <w:start w:val="1"/>
      <w:numFmt w:val="bullet"/>
      <w:lvlText w:val=""/>
      <w:lvlJc w:val="left"/>
      <w:pPr>
        <w:tabs>
          <w:tab w:val="num" w:pos="0"/>
        </w:tabs>
        <w:ind w:left="0" w:firstLine="0"/>
      </w:pPr>
      <w:rPr>
        <w:rFonts w:ascii="Symbol" w:hAnsi="Symbol"/>
      </w:rPr>
    </w:lvl>
  </w:abstractNum>
  <w:abstractNum w:abstractNumId="2">
    <w:nsid w:val="00000002"/>
    <w:multiLevelType w:val="singleLevel"/>
    <w:tmpl w:val="00000002"/>
    <w:name w:val="WW8Num1"/>
    <w:lvl w:ilvl="0">
      <w:start w:val="1"/>
      <w:numFmt w:val="bullet"/>
      <w:lvlText w:val=""/>
      <w:lvlJc w:val="left"/>
      <w:pPr>
        <w:tabs>
          <w:tab w:val="num" w:pos="360"/>
        </w:tabs>
        <w:ind w:left="360" w:hanging="360"/>
      </w:pPr>
      <w:rPr>
        <w:rFonts w:ascii="Symbol" w:hAnsi="Symbol"/>
      </w:rPr>
    </w:lvl>
  </w:abstractNum>
  <w:abstractNum w:abstractNumId="3">
    <w:nsid w:val="00000003"/>
    <w:multiLevelType w:val="multilevel"/>
    <w:tmpl w:val="D4C8A0A4"/>
    <w:lvl w:ilvl="0">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nsid w:val="00000004"/>
    <w:multiLevelType w:val="singleLevel"/>
    <w:tmpl w:val="00000004"/>
    <w:lvl w:ilvl="0">
      <w:start w:val="1"/>
      <w:numFmt w:val="bullet"/>
      <w:lvlText w:val=""/>
      <w:lvlJc w:val="left"/>
      <w:pPr>
        <w:tabs>
          <w:tab w:val="num" w:pos="360"/>
        </w:tabs>
        <w:ind w:left="360" w:hanging="360"/>
      </w:pPr>
      <w:rPr>
        <w:rFonts w:ascii="Symbol" w:hAnsi="Symbol"/>
      </w:rPr>
    </w:lvl>
  </w:abstractNum>
  <w:abstractNum w:abstractNumId="5">
    <w:nsid w:val="00000005"/>
    <w:multiLevelType w:val="singleLevel"/>
    <w:tmpl w:val="00000005"/>
    <w:name w:val="WW8Num4"/>
    <w:lvl w:ilvl="0">
      <w:start w:val="1"/>
      <w:numFmt w:val="bullet"/>
      <w:lvlText w:val=""/>
      <w:lvlJc w:val="left"/>
      <w:pPr>
        <w:tabs>
          <w:tab w:val="num" w:pos="0"/>
        </w:tabs>
        <w:ind w:left="720" w:hanging="360"/>
      </w:pPr>
      <w:rPr>
        <w:rFonts w:ascii="Symbol" w:hAnsi="Symbol"/>
      </w:rPr>
    </w:lvl>
  </w:abstractNum>
  <w:abstractNum w:abstractNumId="6">
    <w:nsid w:val="00000006"/>
    <w:multiLevelType w:val="singleLevel"/>
    <w:tmpl w:val="00000006"/>
    <w:name w:val="WW8Num5"/>
    <w:lvl w:ilvl="0">
      <w:start w:val="1"/>
      <w:numFmt w:val="bullet"/>
      <w:lvlText w:val=""/>
      <w:lvlJc w:val="left"/>
      <w:pPr>
        <w:tabs>
          <w:tab w:val="num" w:pos="0"/>
        </w:tabs>
        <w:ind w:left="1287" w:hanging="360"/>
      </w:pPr>
      <w:rPr>
        <w:rFonts w:ascii="Symbol" w:hAnsi="Symbol"/>
      </w:rPr>
    </w:lvl>
  </w:abstractNum>
  <w:abstractNum w:abstractNumId="7">
    <w:nsid w:val="00000007"/>
    <w:multiLevelType w:val="multilevel"/>
    <w:tmpl w:val="00000007"/>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8"/>
    <w:multiLevelType w:val="singleLevel"/>
    <w:tmpl w:val="00000008"/>
    <w:name w:val="WW8Num8"/>
    <w:lvl w:ilvl="0">
      <w:start w:val="1"/>
      <w:numFmt w:val="decimal"/>
      <w:lvlText w:val="%1."/>
      <w:lvlJc w:val="left"/>
      <w:pPr>
        <w:tabs>
          <w:tab w:val="num" w:pos="720"/>
        </w:tabs>
        <w:ind w:left="720" w:hanging="360"/>
      </w:pPr>
      <w:rPr>
        <w:rFonts w:cs="Times New Roman"/>
      </w:rPr>
    </w:lvl>
  </w:abstractNum>
  <w:abstractNum w:abstractNumId="9">
    <w:nsid w:val="00000009"/>
    <w:multiLevelType w:val="singleLevel"/>
    <w:tmpl w:val="00000009"/>
    <w:name w:val="WW8Num11"/>
    <w:lvl w:ilvl="0">
      <w:start w:val="1"/>
      <w:numFmt w:val="decimal"/>
      <w:lvlText w:val="%1."/>
      <w:lvlJc w:val="left"/>
      <w:pPr>
        <w:tabs>
          <w:tab w:val="num" w:pos="360"/>
        </w:tabs>
        <w:ind w:left="360" w:hanging="360"/>
      </w:pPr>
    </w:lvl>
  </w:abstractNum>
  <w:abstractNum w:abstractNumId="10">
    <w:nsid w:val="0000000A"/>
    <w:multiLevelType w:val="singleLevel"/>
    <w:tmpl w:val="0000000A"/>
    <w:name w:val="WW8Num14"/>
    <w:lvl w:ilvl="0">
      <w:start w:val="1"/>
      <w:numFmt w:val="decimal"/>
      <w:lvlText w:val="%1."/>
      <w:lvlJc w:val="left"/>
      <w:pPr>
        <w:tabs>
          <w:tab w:val="num" w:pos="0"/>
        </w:tabs>
        <w:ind w:left="720" w:hanging="360"/>
      </w:pPr>
    </w:lvl>
  </w:abstractNum>
  <w:abstractNum w:abstractNumId="11">
    <w:nsid w:val="0000000B"/>
    <w:multiLevelType w:val="singleLevel"/>
    <w:tmpl w:val="0000000B"/>
    <w:name w:val="WW8Num15"/>
    <w:lvl w:ilvl="0">
      <w:start w:val="1"/>
      <w:numFmt w:val="bullet"/>
      <w:lvlText w:val=""/>
      <w:lvlJc w:val="left"/>
      <w:pPr>
        <w:tabs>
          <w:tab w:val="num" w:pos="0"/>
        </w:tabs>
        <w:ind w:left="720" w:hanging="360"/>
      </w:pPr>
      <w:rPr>
        <w:rFonts w:ascii="Symbol" w:hAnsi="Symbol" w:hint="default"/>
        <w:sz w:val="24"/>
      </w:rPr>
    </w:lvl>
  </w:abstractNum>
  <w:abstractNum w:abstractNumId="12">
    <w:nsid w:val="0000000C"/>
    <w:multiLevelType w:val="singleLevel"/>
    <w:tmpl w:val="0000000C"/>
    <w:name w:val="WW8Num16"/>
    <w:lvl w:ilvl="0">
      <w:start w:val="1"/>
      <w:numFmt w:val="decimal"/>
      <w:lvlText w:val="%1."/>
      <w:lvlJc w:val="left"/>
      <w:pPr>
        <w:tabs>
          <w:tab w:val="num" w:pos="360"/>
        </w:tabs>
        <w:ind w:left="360" w:hanging="360"/>
      </w:pPr>
    </w:lvl>
  </w:abstractNum>
  <w:abstractNum w:abstractNumId="13">
    <w:nsid w:val="0000000D"/>
    <w:multiLevelType w:val="singleLevel"/>
    <w:tmpl w:val="0000000D"/>
    <w:name w:val="WW8Num18"/>
    <w:lvl w:ilvl="0">
      <w:numFmt w:val="bullet"/>
      <w:lvlText w:val="-"/>
      <w:lvlJc w:val="left"/>
      <w:pPr>
        <w:tabs>
          <w:tab w:val="num" w:pos="0"/>
        </w:tabs>
        <w:ind w:left="0" w:firstLine="0"/>
      </w:pPr>
      <w:rPr>
        <w:rFonts w:ascii="Arial" w:hAnsi="Arial" w:cs="Arial" w:hint="default"/>
      </w:rPr>
    </w:lvl>
  </w:abstractNum>
  <w:abstractNum w:abstractNumId="14">
    <w:nsid w:val="0000000E"/>
    <w:multiLevelType w:val="singleLevel"/>
    <w:tmpl w:val="0000000E"/>
    <w:name w:val="WW8Num19"/>
    <w:lvl w:ilvl="0">
      <w:numFmt w:val="bullet"/>
      <w:lvlText w:val="-"/>
      <w:lvlJc w:val="left"/>
      <w:pPr>
        <w:tabs>
          <w:tab w:val="num" w:pos="0"/>
        </w:tabs>
        <w:ind w:left="0" w:firstLine="0"/>
      </w:pPr>
      <w:rPr>
        <w:rFonts w:ascii="Arial" w:hAnsi="Arial"/>
      </w:rPr>
    </w:lvl>
  </w:abstractNum>
  <w:abstractNum w:abstractNumId="15">
    <w:nsid w:val="0000000F"/>
    <w:multiLevelType w:val="singleLevel"/>
    <w:tmpl w:val="0000000F"/>
    <w:name w:val="WW8Num20"/>
    <w:lvl w:ilvl="0">
      <w:numFmt w:val="bullet"/>
      <w:lvlText w:val="-"/>
      <w:lvlJc w:val="left"/>
      <w:pPr>
        <w:tabs>
          <w:tab w:val="num" w:pos="0"/>
        </w:tabs>
        <w:ind w:left="0" w:firstLine="0"/>
      </w:pPr>
      <w:rPr>
        <w:rFonts w:ascii="Arial" w:hAnsi="Arial" w:cs="Arial" w:hint="default"/>
      </w:rPr>
    </w:lvl>
  </w:abstractNum>
  <w:abstractNum w:abstractNumId="16">
    <w:nsid w:val="00000010"/>
    <w:multiLevelType w:val="singleLevel"/>
    <w:tmpl w:val="00000010"/>
    <w:name w:val="WW8Num21"/>
    <w:lvl w:ilvl="0">
      <w:numFmt w:val="bullet"/>
      <w:lvlText w:val="-"/>
      <w:lvlJc w:val="left"/>
      <w:pPr>
        <w:tabs>
          <w:tab w:val="num" w:pos="708"/>
        </w:tabs>
        <w:ind w:left="0" w:firstLine="0"/>
      </w:pPr>
      <w:rPr>
        <w:rFonts w:ascii="Arial" w:hAnsi="Arial" w:cs="Symbol" w:hint="default"/>
      </w:rPr>
    </w:lvl>
  </w:abstractNum>
  <w:abstractNum w:abstractNumId="17">
    <w:nsid w:val="00000011"/>
    <w:multiLevelType w:val="singleLevel"/>
    <w:tmpl w:val="00000011"/>
    <w:name w:val="WW8Num22"/>
    <w:lvl w:ilvl="0">
      <w:numFmt w:val="bullet"/>
      <w:lvlText w:val="-"/>
      <w:lvlJc w:val="left"/>
      <w:pPr>
        <w:tabs>
          <w:tab w:val="num" w:pos="0"/>
        </w:tabs>
        <w:ind w:left="0" w:firstLine="0"/>
      </w:pPr>
      <w:rPr>
        <w:rFonts w:ascii="Arial" w:hAnsi="Arial" w:cs="Symbol" w:hint="default"/>
      </w:rPr>
    </w:lvl>
  </w:abstractNum>
  <w:abstractNum w:abstractNumId="18">
    <w:nsid w:val="00000012"/>
    <w:multiLevelType w:val="singleLevel"/>
    <w:tmpl w:val="00000012"/>
    <w:name w:val="WW8Num23"/>
    <w:lvl w:ilvl="0">
      <w:start w:val="11"/>
      <w:numFmt w:val="decimal"/>
      <w:lvlText w:val="%1."/>
      <w:lvlJc w:val="left"/>
      <w:pPr>
        <w:tabs>
          <w:tab w:val="num" w:pos="708"/>
        </w:tabs>
        <w:ind w:left="0" w:firstLine="0"/>
      </w:pPr>
    </w:lvl>
  </w:abstractNum>
  <w:abstractNum w:abstractNumId="19">
    <w:nsid w:val="00000013"/>
    <w:multiLevelType w:val="singleLevel"/>
    <w:tmpl w:val="00000013"/>
    <w:name w:val="WW8Num24"/>
    <w:lvl w:ilvl="0">
      <w:start w:val="7"/>
      <w:numFmt w:val="decimal"/>
      <w:lvlText w:val="%1."/>
      <w:lvlJc w:val="left"/>
      <w:pPr>
        <w:tabs>
          <w:tab w:val="num" w:pos="708"/>
        </w:tabs>
        <w:ind w:left="0" w:firstLine="0"/>
      </w:pPr>
    </w:lvl>
  </w:abstractNum>
  <w:abstractNum w:abstractNumId="20">
    <w:nsid w:val="00000014"/>
    <w:multiLevelType w:val="multilevel"/>
    <w:tmpl w:val="00000014"/>
    <w:name w:val="WW8Num25"/>
    <w:lvl w:ilvl="0">
      <w:start w:val="1"/>
      <w:numFmt w:val="decimal"/>
      <w:lvlText w:val="%1."/>
      <w:lvlJc w:val="left"/>
      <w:pPr>
        <w:tabs>
          <w:tab w:val="num" w:pos="0"/>
        </w:tabs>
        <w:ind w:left="0" w:firstLine="0"/>
      </w:pPr>
      <w:rPr>
        <w:rFonts w:ascii="Arial" w:hAnsi="Arial" w:cs="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00000015"/>
    <w:multiLevelType w:val="multilevel"/>
    <w:tmpl w:val="00000015"/>
    <w:name w:val="WW8Num26"/>
    <w:lvl w:ilvl="0">
      <w:start w:val="7"/>
      <w:numFmt w:val="decimal"/>
      <w:lvlText w:val="%1."/>
      <w:lvlJc w:val="left"/>
      <w:pPr>
        <w:tabs>
          <w:tab w:val="num" w:pos="708"/>
        </w:tabs>
        <w:ind w:left="0" w:firstLine="0"/>
      </w:pPr>
      <w:rPr>
        <w:rFonts w:ascii="Times New Roman" w:hAnsi="Times New Roman" w:cs="Times New Roman" w:hint="default"/>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6"/>
    <w:multiLevelType w:val="multilevel"/>
    <w:tmpl w:val="00000016"/>
    <w:name w:val="WW8Num27"/>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0000017"/>
    <w:multiLevelType w:val="multilevel"/>
    <w:tmpl w:val="00000017"/>
    <w:name w:val="WW8Num28"/>
    <w:lvl w:ilvl="0">
      <w:start w:val="7"/>
      <w:numFmt w:val="decimal"/>
      <w:lvlText w:val="%1."/>
      <w:lvlJc w:val="left"/>
      <w:pPr>
        <w:tabs>
          <w:tab w:val="num" w:pos="0"/>
        </w:tabs>
        <w:ind w:left="0" w:firstLine="0"/>
      </w:pPr>
      <w:rPr>
        <w:rFonts w:ascii="Arial" w:hAnsi="Arial" w:cs="Arial" w:hint="default"/>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8"/>
    <w:multiLevelType w:val="multilevel"/>
    <w:tmpl w:val="00000018"/>
    <w:name w:val="WW8Num29"/>
    <w:lvl w:ilvl="0">
      <w:start w:val="11"/>
      <w:numFmt w:val="decimal"/>
      <w:lvlText w:val="%1."/>
      <w:lvlJc w:val="left"/>
      <w:pPr>
        <w:tabs>
          <w:tab w:val="num" w:pos="708"/>
        </w:tabs>
        <w:ind w:left="0" w:firstLine="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BA02EE"/>
    <w:multiLevelType w:val="hybridMultilevel"/>
    <w:tmpl w:val="83304DAA"/>
    <w:lvl w:ilvl="0" w:tplc="04190001">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Times New Roman"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Times New Roman"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Times New Roman"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26">
    <w:nsid w:val="028B3912"/>
    <w:multiLevelType w:val="singleLevel"/>
    <w:tmpl w:val="F05CC030"/>
    <w:lvl w:ilvl="0">
      <w:start w:val="1"/>
      <w:numFmt w:val="decimal"/>
      <w:lvlText w:val="%1)"/>
      <w:lvlJc w:val="left"/>
      <w:pPr>
        <w:tabs>
          <w:tab w:val="num" w:pos="360"/>
        </w:tabs>
        <w:ind w:left="360" w:hanging="360"/>
      </w:pPr>
      <w:rPr>
        <w:rFonts w:hint="default"/>
        <w:b w:val="0"/>
      </w:rPr>
    </w:lvl>
  </w:abstractNum>
  <w:abstractNum w:abstractNumId="27">
    <w:nsid w:val="04044463"/>
    <w:multiLevelType w:val="multilevel"/>
    <w:tmpl w:val="7EF05E2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00"/>
        </w:tabs>
        <w:ind w:left="60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0A977950"/>
    <w:multiLevelType w:val="multilevel"/>
    <w:tmpl w:val="7F2891E0"/>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0EE359EA"/>
    <w:multiLevelType w:val="hybridMultilevel"/>
    <w:tmpl w:val="4FBC655E"/>
    <w:lvl w:ilvl="0" w:tplc="4030F1BC">
      <w:start w:val="1"/>
      <w:numFmt w:val="bullet"/>
      <w:lvlText w:val=""/>
      <w:lvlJc w:val="left"/>
      <w:pPr>
        <w:ind w:left="1429" w:hanging="360"/>
      </w:pPr>
      <w:rPr>
        <w:rFonts w:ascii="Symbol" w:hAnsi="Symbol" w:hint="default"/>
        <w:sz w:val="1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59A6F20"/>
    <w:multiLevelType w:val="hybridMultilevel"/>
    <w:tmpl w:val="BCA0F11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EF43745"/>
    <w:multiLevelType w:val="multilevel"/>
    <w:tmpl w:val="33AE1F00"/>
    <w:lvl w:ilvl="0">
      <w:start w:val="1"/>
      <w:numFmt w:val="decimal"/>
      <w:lvlText w:val="%1."/>
      <w:lvlJc w:val="left"/>
      <w:pPr>
        <w:ind w:left="540" w:hanging="540"/>
      </w:pPr>
      <w:rPr>
        <w:rFonts w:hint="default"/>
      </w:rPr>
    </w:lvl>
    <w:lvl w:ilvl="1">
      <w:start w:val="5"/>
      <w:numFmt w:val="decimal"/>
      <w:lvlText w:val="%1.%2."/>
      <w:lvlJc w:val="left"/>
      <w:pPr>
        <w:ind w:left="852" w:hanging="540"/>
      </w:pPr>
      <w:rPr>
        <w:rFonts w:hint="default"/>
      </w:rPr>
    </w:lvl>
    <w:lvl w:ilvl="2">
      <w:start w:val="2"/>
      <w:numFmt w:val="decimal"/>
      <w:lvlText w:val="%1.%2.%3."/>
      <w:lvlJc w:val="left"/>
      <w:pPr>
        <w:ind w:left="1344" w:hanging="720"/>
      </w:pPr>
      <w:rPr>
        <w:rFonts w:hint="default"/>
      </w:rPr>
    </w:lvl>
    <w:lvl w:ilvl="3">
      <w:start w:val="1"/>
      <w:numFmt w:val="decimal"/>
      <w:lvlText w:val="%1.%2.%3.%4."/>
      <w:lvlJc w:val="left"/>
      <w:pPr>
        <w:ind w:left="1656" w:hanging="720"/>
      </w:pPr>
      <w:rPr>
        <w:rFonts w:hint="default"/>
      </w:rPr>
    </w:lvl>
    <w:lvl w:ilvl="4">
      <w:start w:val="1"/>
      <w:numFmt w:val="decimal"/>
      <w:lvlText w:val="%1.%2.%3.%4.%5."/>
      <w:lvlJc w:val="left"/>
      <w:pPr>
        <w:ind w:left="2328" w:hanging="1080"/>
      </w:pPr>
      <w:rPr>
        <w:rFonts w:hint="default"/>
      </w:rPr>
    </w:lvl>
    <w:lvl w:ilvl="5">
      <w:start w:val="1"/>
      <w:numFmt w:val="decimal"/>
      <w:lvlText w:val="%1.%2.%3.%4.%5.%6."/>
      <w:lvlJc w:val="left"/>
      <w:pPr>
        <w:ind w:left="2640" w:hanging="1080"/>
      </w:pPr>
      <w:rPr>
        <w:rFonts w:hint="default"/>
      </w:rPr>
    </w:lvl>
    <w:lvl w:ilvl="6">
      <w:start w:val="1"/>
      <w:numFmt w:val="decimal"/>
      <w:lvlText w:val="%1.%2.%3.%4.%5.%6.%7."/>
      <w:lvlJc w:val="left"/>
      <w:pPr>
        <w:ind w:left="3312" w:hanging="1440"/>
      </w:pPr>
      <w:rPr>
        <w:rFonts w:hint="default"/>
      </w:rPr>
    </w:lvl>
    <w:lvl w:ilvl="7">
      <w:start w:val="1"/>
      <w:numFmt w:val="decimal"/>
      <w:lvlText w:val="%1.%2.%3.%4.%5.%6.%7.%8."/>
      <w:lvlJc w:val="left"/>
      <w:pPr>
        <w:ind w:left="3624" w:hanging="1440"/>
      </w:pPr>
      <w:rPr>
        <w:rFonts w:hint="default"/>
      </w:rPr>
    </w:lvl>
    <w:lvl w:ilvl="8">
      <w:start w:val="1"/>
      <w:numFmt w:val="decimal"/>
      <w:lvlText w:val="%1.%2.%3.%4.%5.%6.%7.%8.%9."/>
      <w:lvlJc w:val="left"/>
      <w:pPr>
        <w:ind w:left="4296" w:hanging="1800"/>
      </w:pPr>
      <w:rPr>
        <w:rFonts w:hint="default"/>
      </w:rPr>
    </w:lvl>
  </w:abstractNum>
  <w:abstractNum w:abstractNumId="32">
    <w:nsid w:val="20CA0D47"/>
    <w:multiLevelType w:val="hybridMultilevel"/>
    <w:tmpl w:val="9560F608"/>
    <w:lvl w:ilvl="0" w:tplc="8F482CF2">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nsid w:val="211F48B4"/>
    <w:multiLevelType w:val="multilevel"/>
    <w:tmpl w:val="B2BAF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3FE6EC8"/>
    <w:multiLevelType w:val="multilevel"/>
    <w:tmpl w:val="B0482D54"/>
    <w:lvl w:ilvl="0">
      <w:start w:val="1"/>
      <w:numFmt w:val="bullet"/>
      <w:lvlText w:val=""/>
      <w:lvlJc w:val="left"/>
      <w:pPr>
        <w:tabs>
          <w:tab w:val="num" w:pos="1040"/>
        </w:tabs>
        <w:ind w:left="567" w:firstLine="113"/>
      </w:pPr>
      <w:rPr>
        <w:rFonts w:ascii="Symbol" w:hAnsi="Symbol" w:cs="Symbol" w:hint="default"/>
        <w:color w:val="auto"/>
      </w:rPr>
    </w:lvl>
    <w:lvl w:ilvl="1">
      <w:start w:val="1"/>
      <w:numFmt w:val="decimal"/>
      <w:lvlText w:val="%2"/>
      <w:lvlJc w:val="left"/>
      <w:pPr>
        <w:ind w:left="2007"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4DF02CDB"/>
    <w:multiLevelType w:val="hybridMultilevel"/>
    <w:tmpl w:val="1DA0DD24"/>
    <w:lvl w:ilvl="0" w:tplc="0419000F">
      <w:start w:val="1"/>
      <w:numFmt w:val="decimal"/>
      <w:lvlText w:val="%1."/>
      <w:lvlJc w:val="left"/>
      <w:pPr>
        <w:tabs>
          <w:tab w:val="num" w:pos="1740"/>
        </w:tabs>
        <w:ind w:left="1740" w:hanging="1020"/>
      </w:pPr>
      <w:rPr>
        <w:rFonts w:hint="default"/>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36">
    <w:nsid w:val="507F57CB"/>
    <w:multiLevelType w:val="hybridMultilevel"/>
    <w:tmpl w:val="DFD23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27D54C8"/>
    <w:multiLevelType w:val="hybridMultilevel"/>
    <w:tmpl w:val="AC34DE7E"/>
    <w:lvl w:ilvl="0" w:tplc="37D672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34C5EE0"/>
    <w:multiLevelType w:val="multilevel"/>
    <w:tmpl w:val="F27635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nsid w:val="54EC1DAA"/>
    <w:multiLevelType w:val="hybridMultilevel"/>
    <w:tmpl w:val="479234E2"/>
    <w:lvl w:ilvl="0" w:tplc="FFFFFFFF">
      <w:start w:val="2013"/>
      <w:numFmt w:val="decimal"/>
      <w:pStyle w:val="1"/>
      <w:lvlText w:val="%1"/>
      <w:lvlJc w:val="left"/>
      <w:pPr>
        <w:ind w:left="840" w:hanging="4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55240742"/>
    <w:multiLevelType w:val="multilevel"/>
    <w:tmpl w:val="29A6135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nsid w:val="568C783B"/>
    <w:multiLevelType w:val="hybridMultilevel"/>
    <w:tmpl w:val="02FE034C"/>
    <w:lvl w:ilvl="0" w:tplc="745685EC">
      <w:start w:val="2"/>
      <w:numFmt w:val="bullet"/>
      <w:lvlText w:val="-"/>
      <w:lvlJc w:val="left"/>
      <w:pPr>
        <w:tabs>
          <w:tab w:val="num" w:pos="720"/>
        </w:tabs>
        <w:ind w:left="720" w:hanging="360"/>
      </w:pPr>
      <w:rPr>
        <w:rFonts w:ascii="Times New Roman" w:eastAsia="Times New Roman" w:hAnsi="Times New Roman" w:cs="Times New Roman" w:hint="default"/>
      </w:rPr>
    </w:lvl>
    <w:lvl w:ilvl="1" w:tplc="11F06BAE" w:tentative="1">
      <w:start w:val="1"/>
      <w:numFmt w:val="bullet"/>
      <w:lvlText w:val="o"/>
      <w:lvlJc w:val="left"/>
      <w:pPr>
        <w:tabs>
          <w:tab w:val="num" w:pos="1440"/>
        </w:tabs>
        <w:ind w:left="1440" w:hanging="360"/>
      </w:pPr>
      <w:rPr>
        <w:rFonts w:ascii="Courier New" w:hAnsi="Courier New" w:hint="default"/>
      </w:rPr>
    </w:lvl>
    <w:lvl w:ilvl="2" w:tplc="8C16B872" w:tentative="1">
      <w:start w:val="1"/>
      <w:numFmt w:val="bullet"/>
      <w:lvlText w:val=""/>
      <w:lvlJc w:val="left"/>
      <w:pPr>
        <w:tabs>
          <w:tab w:val="num" w:pos="2160"/>
        </w:tabs>
        <w:ind w:left="2160" w:hanging="360"/>
      </w:pPr>
      <w:rPr>
        <w:rFonts w:ascii="Wingdings" w:hAnsi="Wingdings" w:hint="default"/>
      </w:rPr>
    </w:lvl>
    <w:lvl w:ilvl="3" w:tplc="681C5B26" w:tentative="1">
      <w:start w:val="1"/>
      <w:numFmt w:val="bullet"/>
      <w:lvlText w:val=""/>
      <w:lvlJc w:val="left"/>
      <w:pPr>
        <w:tabs>
          <w:tab w:val="num" w:pos="2880"/>
        </w:tabs>
        <w:ind w:left="2880" w:hanging="360"/>
      </w:pPr>
      <w:rPr>
        <w:rFonts w:ascii="Symbol" w:hAnsi="Symbol" w:hint="default"/>
      </w:rPr>
    </w:lvl>
    <w:lvl w:ilvl="4" w:tplc="4FDACBE2" w:tentative="1">
      <w:start w:val="1"/>
      <w:numFmt w:val="bullet"/>
      <w:lvlText w:val="o"/>
      <w:lvlJc w:val="left"/>
      <w:pPr>
        <w:tabs>
          <w:tab w:val="num" w:pos="3600"/>
        </w:tabs>
        <w:ind w:left="3600" w:hanging="360"/>
      </w:pPr>
      <w:rPr>
        <w:rFonts w:ascii="Courier New" w:hAnsi="Courier New" w:hint="default"/>
      </w:rPr>
    </w:lvl>
    <w:lvl w:ilvl="5" w:tplc="3F0ADA58" w:tentative="1">
      <w:start w:val="1"/>
      <w:numFmt w:val="bullet"/>
      <w:lvlText w:val=""/>
      <w:lvlJc w:val="left"/>
      <w:pPr>
        <w:tabs>
          <w:tab w:val="num" w:pos="4320"/>
        </w:tabs>
        <w:ind w:left="4320" w:hanging="360"/>
      </w:pPr>
      <w:rPr>
        <w:rFonts w:ascii="Wingdings" w:hAnsi="Wingdings" w:hint="default"/>
      </w:rPr>
    </w:lvl>
    <w:lvl w:ilvl="6" w:tplc="091EFCC4" w:tentative="1">
      <w:start w:val="1"/>
      <w:numFmt w:val="bullet"/>
      <w:lvlText w:val=""/>
      <w:lvlJc w:val="left"/>
      <w:pPr>
        <w:tabs>
          <w:tab w:val="num" w:pos="5040"/>
        </w:tabs>
        <w:ind w:left="5040" w:hanging="360"/>
      </w:pPr>
      <w:rPr>
        <w:rFonts w:ascii="Symbol" w:hAnsi="Symbol" w:hint="default"/>
      </w:rPr>
    </w:lvl>
    <w:lvl w:ilvl="7" w:tplc="8C9A5B80" w:tentative="1">
      <w:start w:val="1"/>
      <w:numFmt w:val="bullet"/>
      <w:lvlText w:val="o"/>
      <w:lvlJc w:val="left"/>
      <w:pPr>
        <w:tabs>
          <w:tab w:val="num" w:pos="5760"/>
        </w:tabs>
        <w:ind w:left="5760" w:hanging="360"/>
      </w:pPr>
      <w:rPr>
        <w:rFonts w:ascii="Courier New" w:hAnsi="Courier New" w:hint="default"/>
      </w:rPr>
    </w:lvl>
    <w:lvl w:ilvl="8" w:tplc="AA8C48A4" w:tentative="1">
      <w:start w:val="1"/>
      <w:numFmt w:val="bullet"/>
      <w:lvlText w:val=""/>
      <w:lvlJc w:val="left"/>
      <w:pPr>
        <w:tabs>
          <w:tab w:val="num" w:pos="6480"/>
        </w:tabs>
        <w:ind w:left="6480" w:hanging="360"/>
      </w:pPr>
      <w:rPr>
        <w:rFonts w:ascii="Wingdings" w:hAnsi="Wingdings" w:hint="default"/>
      </w:rPr>
    </w:lvl>
  </w:abstractNum>
  <w:abstractNum w:abstractNumId="42">
    <w:nsid w:val="57633130"/>
    <w:multiLevelType w:val="hybridMultilevel"/>
    <w:tmpl w:val="6756B368"/>
    <w:lvl w:ilvl="0" w:tplc="04190009">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A386B3E"/>
    <w:multiLevelType w:val="hybridMultilevel"/>
    <w:tmpl w:val="E6FC1684"/>
    <w:lvl w:ilvl="0" w:tplc="0419000F">
      <w:start w:val="1"/>
      <w:numFmt w:val="bullet"/>
      <w:lvlText w:val=""/>
      <w:lvlJc w:val="left"/>
      <w:pPr>
        <w:tabs>
          <w:tab w:val="num" w:pos="1620"/>
        </w:tabs>
        <w:ind w:left="1620" w:hanging="360"/>
      </w:pPr>
      <w:rPr>
        <w:rFonts w:ascii="Symbol" w:hAnsi="Symbol" w:hint="default"/>
      </w:rPr>
    </w:lvl>
    <w:lvl w:ilvl="1" w:tplc="04190019" w:tentative="1">
      <w:start w:val="1"/>
      <w:numFmt w:val="bullet"/>
      <w:lvlText w:val="o"/>
      <w:lvlJc w:val="left"/>
      <w:pPr>
        <w:tabs>
          <w:tab w:val="num" w:pos="2340"/>
        </w:tabs>
        <w:ind w:left="2340" w:hanging="360"/>
      </w:pPr>
      <w:rPr>
        <w:rFonts w:ascii="Courier New" w:hAnsi="Courier New" w:cs="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cs="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cs="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44">
    <w:nsid w:val="5A8D14A3"/>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45">
    <w:nsid w:val="5B6D2149"/>
    <w:multiLevelType w:val="hybridMultilevel"/>
    <w:tmpl w:val="5D7828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8414407"/>
    <w:multiLevelType w:val="hybridMultilevel"/>
    <w:tmpl w:val="2640BC3E"/>
    <w:name w:val="WW8Num11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7">
    <w:nsid w:val="689603F0"/>
    <w:multiLevelType w:val="hybridMultilevel"/>
    <w:tmpl w:val="8E920424"/>
    <w:lvl w:ilvl="0" w:tplc="9780B872">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982689A"/>
    <w:multiLevelType w:val="multilevel"/>
    <w:tmpl w:val="45C4E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12E355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0">
    <w:nsid w:val="73DA3839"/>
    <w:multiLevelType w:val="hybridMultilevel"/>
    <w:tmpl w:val="B81ECBDA"/>
    <w:lvl w:ilvl="0" w:tplc="0419000F">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77B814D2"/>
    <w:multiLevelType w:val="hybridMultilevel"/>
    <w:tmpl w:val="D9B6D3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8CD25C3"/>
    <w:multiLevelType w:val="hybridMultilevel"/>
    <w:tmpl w:val="E98E6D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5"/>
  </w:num>
  <w:num w:numId="2">
    <w:abstractNumId w:val="42"/>
  </w:num>
  <w:num w:numId="3">
    <w:abstractNumId w:val="30"/>
  </w:num>
  <w:num w:numId="4">
    <w:abstractNumId w:val="26"/>
  </w:num>
  <w:num w:numId="5">
    <w:abstractNumId w:val="41"/>
  </w:num>
  <w:num w:numId="6">
    <w:abstractNumId w:val="27"/>
  </w:num>
  <w:num w:numId="7">
    <w:abstractNumId w:val="28"/>
  </w:num>
  <w:num w:numId="8">
    <w:abstractNumId w:val="50"/>
  </w:num>
  <w:num w:numId="9">
    <w:abstractNumId w:val="43"/>
  </w:num>
  <w:num w:numId="10">
    <w:abstractNumId w:val="35"/>
  </w:num>
  <w:num w:numId="11">
    <w:abstractNumId w:val="29"/>
  </w:num>
  <w:num w:numId="12">
    <w:abstractNumId w:val="38"/>
  </w:num>
  <w:num w:numId="13">
    <w:abstractNumId w:val="40"/>
  </w:num>
  <w:num w:numId="14">
    <w:abstractNumId w:val="44"/>
  </w:num>
  <w:num w:numId="15">
    <w:abstractNumId w:val="3"/>
  </w:num>
  <w:num w:numId="16">
    <w:abstractNumId w:val="52"/>
  </w:num>
  <w:num w:numId="17">
    <w:abstractNumId w:val="48"/>
  </w:num>
  <w:num w:numId="18">
    <w:abstractNumId w:val="33"/>
  </w:num>
  <w:num w:numId="19">
    <w:abstractNumId w:val="31"/>
  </w:num>
  <w:num w:numId="20">
    <w:abstractNumId w:val="49"/>
  </w:num>
  <w:num w:numId="21">
    <w:abstractNumId w:val="25"/>
  </w:num>
  <w:num w:numId="22">
    <w:abstractNumId w:val="39"/>
  </w:num>
  <w:num w:numId="23">
    <w:abstractNumId w:val="0"/>
  </w:num>
  <w:num w:numId="24">
    <w:abstractNumId w:val="51"/>
  </w:num>
  <w:num w:numId="25">
    <w:abstractNumId w:val="37"/>
  </w:num>
  <w:num w:numId="26">
    <w:abstractNumId w:val="47"/>
  </w:num>
  <w:num w:numId="27">
    <w:abstractNumId w:val="32"/>
  </w:num>
  <w:num w:numId="28">
    <w:abstractNumId w:val="36"/>
  </w:num>
  <w:num w:numId="29">
    <w:abstractNumId w:val="1"/>
  </w:num>
  <w:num w:numId="30">
    <w:abstractNumId w:val="2"/>
  </w:num>
  <w:num w:numId="31">
    <w:abstractNumId w:val="4"/>
  </w:num>
  <w:num w:numId="32">
    <w:abstractNumId w:val="5"/>
  </w:num>
  <w:num w:numId="33">
    <w:abstractNumId w:val="6"/>
  </w:num>
  <w:num w:numId="34">
    <w:abstractNumId w:val="7"/>
  </w:num>
  <w:num w:numId="35">
    <w:abstractNumId w:val="8"/>
  </w:num>
  <w:num w:numId="36">
    <w:abstractNumId w:val="9"/>
  </w:num>
  <w:num w:numId="37">
    <w:abstractNumId w:val="10"/>
  </w:num>
  <w:num w:numId="3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drawingGridHorizontalSpacing w:val="120"/>
  <w:displayHorizontalDrawingGridEvery w:val="2"/>
  <w:characterSpacingControl w:val="doNotCompress"/>
  <w:hdrShapeDefaults>
    <o:shapedefaults v:ext="edit" spidmax="819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543BF"/>
    <w:rsid w:val="000004DB"/>
    <w:rsid w:val="00004659"/>
    <w:rsid w:val="0002447F"/>
    <w:rsid w:val="000679B5"/>
    <w:rsid w:val="000759D4"/>
    <w:rsid w:val="00092BA5"/>
    <w:rsid w:val="00097EE8"/>
    <w:rsid w:val="000C7E84"/>
    <w:rsid w:val="000D2CA0"/>
    <w:rsid w:val="0010539C"/>
    <w:rsid w:val="0014009C"/>
    <w:rsid w:val="00144D25"/>
    <w:rsid w:val="00170E34"/>
    <w:rsid w:val="0017258B"/>
    <w:rsid w:val="0017296E"/>
    <w:rsid w:val="00172DAE"/>
    <w:rsid w:val="0018009E"/>
    <w:rsid w:val="001819BC"/>
    <w:rsid w:val="00196C93"/>
    <w:rsid w:val="001B1A06"/>
    <w:rsid w:val="001B4482"/>
    <w:rsid w:val="001B4E83"/>
    <w:rsid w:val="001C092E"/>
    <w:rsid w:val="001C2E7B"/>
    <w:rsid w:val="001E3AD1"/>
    <w:rsid w:val="002029B4"/>
    <w:rsid w:val="00222F48"/>
    <w:rsid w:val="00226708"/>
    <w:rsid w:val="00237098"/>
    <w:rsid w:val="0024322A"/>
    <w:rsid w:val="00247492"/>
    <w:rsid w:val="00257825"/>
    <w:rsid w:val="00276C16"/>
    <w:rsid w:val="00276D49"/>
    <w:rsid w:val="00285203"/>
    <w:rsid w:val="0029390B"/>
    <w:rsid w:val="00297ACC"/>
    <w:rsid w:val="002A3542"/>
    <w:rsid w:val="002C3C6E"/>
    <w:rsid w:val="002C5558"/>
    <w:rsid w:val="002E782F"/>
    <w:rsid w:val="003031ED"/>
    <w:rsid w:val="0030464D"/>
    <w:rsid w:val="00304CD6"/>
    <w:rsid w:val="0031073A"/>
    <w:rsid w:val="00322E92"/>
    <w:rsid w:val="00333887"/>
    <w:rsid w:val="003427A9"/>
    <w:rsid w:val="0034769C"/>
    <w:rsid w:val="00351864"/>
    <w:rsid w:val="00391207"/>
    <w:rsid w:val="00397C15"/>
    <w:rsid w:val="003A7BE2"/>
    <w:rsid w:val="003B76FC"/>
    <w:rsid w:val="003B7EEC"/>
    <w:rsid w:val="003F130E"/>
    <w:rsid w:val="003F603A"/>
    <w:rsid w:val="00421944"/>
    <w:rsid w:val="00422C7D"/>
    <w:rsid w:val="004300D9"/>
    <w:rsid w:val="00440F9E"/>
    <w:rsid w:val="00445944"/>
    <w:rsid w:val="00445FFE"/>
    <w:rsid w:val="00446F86"/>
    <w:rsid w:val="00460679"/>
    <w:rsid w:val="0047753E"/>
    <w:rsid w:val="00480D90"/>
    <w:rsid w:val="00484FD9"/>
    <w:rsid w:val="0049237E"/>
    <w:rsid w:val="004A642D"/>
    <w:rsid w:val="004A74D6"/>
    <w:rsid w:val="004B3E2A"/>
    <w:rsid w:val="004E536D"/>
    <w:rsid w:val="005330A2"/>
    <w:rsid w:val="00543D6B"/>
    <w:rsid w:val="00555D5C"/>
    <w:rsid w:val="00562CE5"/>
    <w:rsid w:val="00572BF4"/>
    <w:rsid w:val="005931A5"/>
    <w:rsid w:val="0059511E"/>
    <w:rsid w:val="005A3692"/>
    <w:rsid w:val="005A6512"/>
    <w:rsid w:val="005C612D"/>
    <w:rsid w:val="005D04CB"/>
    <w:rsid w:val="005D3664"/>
    <w:rsid w:val="005D70D2"/>
    <w:rsid w:val="005E0701"/>
    <w:rsid w:val="005F3BAD"/>
    <w:rsid w:val="00633E11"/>
    <w:rsid w:val="006427F0"/>
    <w:rsid w:val="00655E65"/>
    <w:rsid w:val="0065712D"/>
    <w:rsid w:val="006625B1"/>
    <w:rsid w:val="00680C96"/>
    <w:rsid w:val="00681B83"/>
    <w:rsid w:val="006B1434"/>
    <w:rsid w:val="006C02A1"/>
    <w:rsid w:val="006D1D26"/>
    <w:rsid w:val="006E3F0C"/>
    <w:rsid w:val="006E5FB0"/>
    <w:rsid w:val="006E6929"/>
    <w:rsid w:val="006F3E99"/>
    <w:rsid w:val="00717448"/>
    <w:rsid w:val="007416C6"/>
    <w:rsid w:val="0075182A"/>
    <w:rsid w:val="00765259"/>
    <w:rsid w:val="00782C04"/>
    <w:rsid w:val="00787C8D"/>
    <w:rsid w:val="007A41D3"/>
    <w:rsid w:val="007B3A71"/>
    <w:rsid w:val="007D6068"/>
    <w:rsid w:val="007D7A3F"/>
    <w:rsid w:val="007E77A7"/>
    <w:rsid w:val="00802529"/>
    <w:rsid w:val="008036D3"/>
    <w:rsid w:val="0080461A"/>
    <w:rsid w:val="008058A7"/>
    <w:rsid w:val="00814FF7"/>
    <w:rsid w:val="00816E43"/>
    <w:rsid w:val="00831D6C"/>
    <w:rsid w:val="00853897"/>
    <w:rsid w:val="0085671F"/>
    <w:rsid w:val="00870B46"/>
    <w:rsid w:val="00872F06"/>
    <w:rsid w:val="008762D2"/>
    <w:rsid w:val="00883D8B"/>
    <w:rsid w:val="0089409F"/>
    <w:rsid w:val="008A6974"/>
    <w:rsid w:val="008C2C52"/>
    <w:rsid w:val="008E4CBE"/>
    <w:rsid w:val="008E68F1"/>
    <w:rsid w:val="008E7AEA"/>
    <w:rsid w:val="008F07E8"/>
    <w:rsid w:val="0090218E"/>
    <w:rsid w:val="00903117"/>
    <w:rsid w:val="00903E0D"/>
    <w:rsid w:val="0091752E"/>
    <w:rsid w:val="00920396"/>
    <w:rsid w:val="00926C1F"/>
    <w:rsid w:val="00937994"/>
    <w:rsid w:val="00942AA9"/>
    <w:rsid w:val="0098059F"/>
    <w:rsid w:val="0099565C"/>
    <w:rsid w:val="009A441D"/>
    <w:rsid w:val="009A7B4C"/>
    <w:rsid w:val="009B0F62"/>
    <w:rsid w:val="009D0062"/>
    <w:rsid w:val="009E38EA"/>
    <w:rsid w:val="009F01E4"/>
    <w:rsid w:val="009F5E84"/>
    <w:rsid w:val="00A02260"/>
    <w:rsid w:val="00A11D2C"/>
    <w:rsid w:val="00A14586"/>
    <w:rsid w:val="00A30569"/>
    <w:rsid w:val="00A339EA"/>
    <w:rsid w:val="00A47E3F"/>
    <w:rsid w:val="00A50F00"/>
    <w:rsid w:val="00A66084"/>
    <w:rsid w:val="00A96A21"/>
    <w:rsid w:val="00AB2BE2"/>
    <w:rsid w:val="00AD1ED4"/>
    <w:rsid w:val="00AD6208"/>
    <w:rsid w:val="00AE10F5"/>
    <w:rsid w:val="00AF1448"/>
    <w:rsid w:val="00B1368D"/>
    <w:rsid w:val="00B25136"/>
    <w:rsid w:val="00B52AA6"/>
    <w:rsid w:val="00B54EB9"/>
    <w:rsid w:val="00B557F7"/>
    <w:rsid w:val="00B57ED7"/>
    <w:rsid w:val="00B63982"/>
    <w:rsid w:val="00B931F4"/>
    <w:rsid w:val="00B93E56"/>
    <w:rsid w:val="00BD4173"/>
    <w:rsid w:val="00BE19BA"/>
    <w:rsid w:val="00BE4F27"/>
    <w:rsid w:val="00C123A0"/>
    <w:rsid w:val="00C25F23"/>
    <w:rsid w:val="00C26F18"/>
    <w:rsid w:val="00C27F83"/>
    <w:rsid w:val="00C32C9C"/>
    <w:rsid w:val="00C35F70"/>
    <w:rsid w:val="00C377AA"/>
    <w:rsid w:val="00C37A33"/>
    <w:rsid w:val="00C53597"/>
    <w:rsid w:val="00C82FC9"/>
    <w:rsid w:val="00C842F6"/>
    <w:rsid w:val="00C86F47"/>
    <w:rsid w:val="00CB07F2"/>
    <w:rsid w:val="00CB31ED"/>
    <w:rsid w:val="00CC4A32"/>
    <w:rsid w:val="00CD09F8"/>
    <w:rsid w:val="00CD2368"/>
    <w:rsid w:val="00CD41CC"/>
    <w:rsid w:val="00CD768A"/>
    <w:rsid w:val="00CE68D9"/>
    <w:rsid w:val="00CE79F8"/>
    <w:rsid w:val="00CF0EBA"/>
    <w:rsid w:val="00D05D34"/>
    <w:rsid w:val="00D13866"/>
    <w:rsid w:val="00D3565B"/>
    <w:rsid w:val="00D37A3F"/>
    <w:rsid w:val="00D9037B"/>
    <w:rsid w:val="00D946E4"/>
    <w:rsid w:val="00DA0AE5"/>
    <w:rsid w:val="00DA7C02"/>
    <w:rsid w:val="00DC67F3"/>
    <w:rsid w:val="00DD576B"/>
    <w:rsid w:val="00DF2CA8"/>
    <w:rsid w:val="00DF63DB"/>
    <w:rsid w:val="00DF645D"/>
    <w:rsid w:val="00E12B2C"/>
    <w:rsid w:val="00E4132C"/>
    <w:rsid w:val="00E517E5"/>
    <w:rsid w:val="00E54615"/>
    <w:rsid w:val="00E807A2"/>
    <w:rsid w:val="00EB3AA1"/>
    <w:rsid w:val="00ED3D63"/>
    <w:rsid w:val="00F0644F"/>
    <w:rsid w:val="00F10957"/>
    <w:rsid w:val="00F35F43"/>
    <w:rsid w:val="00F543BF"/>
    <w:rsid w:val="00F944DA"/>
    <w:rsid w:val="00FA6426"/>
    <w:rsid w:val="00FB4C22"/>
    <w:rsid w:val="00FC0CBA"/>
    <w:rsid w:val="00FE28BC"/>
    <w:rsid w:val="00FE2E3C"/>
    <w:rsid w:val="00FF1ABC"/>
    <w:rsid w:val="00FF24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annotation text" w:uiPriority="99"/>
    <w:lsdException w:name="caption" w:semiHidden="1" w:unhideWhenUsed="1" w:qFormat="1"/>
    <w:lsdException w:name="Title" w:uiPriority="99" w:qFormat="1"/>
    <w:lsdException w:name="Body Text" w:uiPriority="99"/>
    <w:lsdException w:name="Body Text Indent" w:uiPriority="99"/>
    <w:lsdException w:name="Subtitle" w:qFormat="1"/>
    <w:lsdException w:name="Body Text Indent 2" w:uiPriority="99"/>
    <w:lsdException w:name="Body Text Indent 3" w:uiPriority="99"/>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F543BF"/>
    <w:rPr>
      <w:sz w:val="24"/>
      <w:szCs w:val="24"/>
    </w:rPr>
  </w:style>
  <w:style w:type="paragraph" w:styleId="10">
    <w:name w:val="heading 1"/>
    <w:basedOn w:val="a0"/>
    <w:next w:val="a0"/>
    <w:link w:val="11"/>
    <w:qFormat/>
    <w:rsid w:val="00F543BF"/>
    <w:pPr>
      <w:keepNext/>
      <w:jc w:val="center"/>
      <w:outlineLvl w:val="0"/>
    </w:pPr>
    <w:rPr>
      <w:sz w:val="32"/>
    </w:rPr>
  </w:style>
  <w:style w:type="paragraph" w:styleId="2">
    <w:name w:val="heading 2"/>
    <w:basedOn w:val="a0"/>
    <w:next w:val="a0"/>
    <w:link w:val="20"/>
    <w:qFormat/>
    <w:rsid w:val="00F543BF"/>
    <w:pPr>
      <w:keepNext/>
      <w:jc w:val="both"/>
      <w:outlineLvl w:val="1"/>
    </w:pPr>
    <w:rPr>
      <w:sz w:val="28"/>
    </w:rPr>
  </w:style>
  <w:style w:type="paragraph" w:styleId="3">
    <w:name w:val="heading 3"/>
    <w:basedOn w:val="a0"/>
    <w:next w:val="a0"/>
    <w:link w:val="30"/>
    <w:qFormat/>
    <w:rsid w:val="00F543BF"/>
    <w:pPr>
      <w:keepNext/>
      <w:ind w:left="-360"/>
      <w:jc w:val="both"/>
      <w:outlineLvl w:val="2"/>
    </w:pPr>
    <w:rPr>
      <w:b/>
      <w:bCs/>
      <w:sz w:val="28"/>
    </w:rPr>
  </w:style>
  <w:style w:type="paragraph" w:styleId="4">
    <w:name w:val="heading 4"/>
    <w:basedOn w:val="a0"/>
    <w:next w:val="a0"/>
    <w:link w:val="40"/>
    <w:qFormat/>
    <w:rsid w:val="00F543BF"/>
    <w:pPr>
      <w:keepNext/>
      <w:outlineLvl w:val="3"/>
    </w:pPr>
    <w:rPr>
      <w:b/>
      <w:bCs/>
      <w:sz w:val="28"/>
    </w:rPr>
  </w:style>
  <w:style w:type="paragraph" w:styleId="5">
    <w:name w:val="heading 5"/>
    <w:basedOn w:val="a0"/>
    <w:next w:val="a0"/>
    <w:link w:val="50"/>
    <w:qFormat/>
    <w:rsid w:val="00F543BF"/>
    <w:pPr>
      <w:keepNext/>
      <w:outlineLvl w:val="4"/>
    </w:pPr>
    <w:rPr>
      <w:sz w:val="28"/>
    </w:rPr>
  </w:style>
  <w:style w:type="paragraph" w:styleId="6">
    <w:name w:val="heading 6"/>
    <w:basedOn w:val="a0"/>
    <w:next w:val="a0"/>
    <w:link w:val="60"/>
    <w:qFormat/>
    <w:rsid w:val="00F543BF"/>
    <w:pPr>
      <w:keepNext/>
      <w:jc w:val="both"/>
      <w:outlineLvl w:val="5"/>
    </w:pPr>
    <w:rPr>
      <w:i/>
      <w:iCs/>
      <w:color w:val="000080"/>
      <w:sz w:val="30"/>
    </w:rPr>
  </w:style>
  <w:style w:type="paragraph" w:styleId="7">
    <w:name w:val="heading 7"/>
    <w:basedOn w:val="a0"/>
    <w:next w:val="a0"/>
    <w:link w:val="70"/>
    <w:qFormat/>
    <w:rsid w:val="00F543BF"/>
    <w:pPr>
      <w:keepNext/>
      <w:jc w:val="both"/>
      <w:outlineLvl w:val="6"/>
    </w:pPr>
    <w:rPr>
      <w:bCs/>
      <w:i/>
      <w:sz w:val="16"/>
    </w:rPr>
  </w:style>
  <w:style w:type="paragraph" w:styleId="8">
    <w:name w:val="heading 8"/>
    <w:basedOn w:val="a0"/>
    <w:next w:val="a0"/>
    <w:link w:val="80"/>
    <w:qFormat/>
    <w:rsid w:val="00F543BF"/>
    <w:pPr>
      <w:spacing w:before="240" w:after="60"/>
      <w:outlineLvl w:val="7"/>
    </w:pPr>
    <w:rPr>
      <w:i/>
      <w:i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F543BF"/>
    <w:rPr>
      <w:color w:val="0000FF"/>
      <w:u w:val="single"/>
    </w:rPr>
  </w:style>
  <w:style w:type="table" w:styleId="a5">
    <w:name w:val="Table Grid"/>
    <w:basedOn w:val="a2"/>
    <w:rsid w:val="00F543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0"/>
    <w:unhideWhenUsed/>
    <w:rsid w:val="00F543BF"/>
    <w:rPr>
      <w:sz w:val="17"/>
      <w:szCs w:val="17"/>
    </w:rPr>
  </w:style>
  <w:style w:type="character" w:styleId="a7">
    <w:name w:val="Strong"/>
    <w:qFormat/>
    <w:rsid w:val="00F543BF"/>
    <w:rPr>
      <w:b/>
      <w:bCs/>
    </w:rPr>
  </w:style>
  <w:style w:type="paragraph" w:styleId="a8">
    <w:name w:val="Body Text"/>
    <w:basedOn w:val="a0"/>
    <w:link w:val="a9"/>
    <w:uiPriority w:val="99"/>
    <w:rsid w:val="00F543BF"/>
    <w:pPr>
      <w:spacing w:after="120"/>
    </w:pPr>
  </w:style>
  <w:style w:type="character" w:customStyle="1" w:styleId="a9">
    <w:name w:val="Основной текст Знак"/>
    <w:link w:val="a8"/>
    <w:uiPriority w:val="99"/>
    <w:rsid w:val="00F543BF"/>
    <w:rPr>
      <w:sz w:val="24"/>
      <w:szCs w:val="24"/>
      <w:lang w:val="ru-RU" w:eastAsia="ru-RU" w:bidi="ar-SA"/>
    </w:rPr>
  </w:style>
  <w:style w:type="paragraph" w:styleId="aa">
    <w:name w:val="No Spacing"/>
    <w:link w:val="ab"/>
    <w:uiPriority w:val="1"/>
    <w:qFormat/>
    <w:rsid w:val="00F543BF"/>
    <w:rPr>
      <w:rFonts w:ascii="Calibri" w:eastAsia="Calibri" w:hAnsi="Calibri"/>
      <w:sz w:val="22"/>
      <w:szCs w:val="22"/>
      <w:lang w:eastAsia="en-US"/>
    </w:rPr>
  </w:style>
  <w:style w:type="paragraph" w:styleId="ac">
    <w:name w:val="Title"/>
    <w:basedOn w:val="a0"/>
    <w:link w:val="ad"/>
    <w:uiPriority w:val="99"/>
    <w:qFormat/>
    <w:rsid w:val="00F543BF"/>
    <w:pPr>
      <w:jc w:val="center"/>
    </w:pPr>
    <w:rPr>
      <w:szCs w:val="20"/>
    </w:rPr>
  </w:style>
  <w:style w:type="paragraph" w:styleId="ae">
    <w:name w:val="Body Text Indent"/>
    <w:basedOn w:val="a0"/>
    <w:link w:val="af"/>
    <w:uiPriority w:val="99"/>
    <w:rsid w:val="00F543BF"/>
    <w:pPr>
      <w:spacing w:after="120"/>
      <w:ind w:left="283"/>
    </w:pPr>
  </w:style>
  <w:style w:type="paragraph" w:styleId="HTML">
    <w:name w:val="HTML Preformatted"/>
    <w:basedOn w:val="a0"/>
    <w:link w:val="HTML0"/>
    <w:rsid w:val="00F54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6"/>
      <w:szCs w:val="16"/>
    </w:rPr>
  </w:style>
  <w:style w:type="paragraph" w:customStyle="1" w:styleId="ConsNormal">
    <w:name w:val="ConsNormal"/>
    <w:rsid w:val="00F543BF"/>
    <w:pPr>
      <w:widowControl w:val="0"/>
      <w:autoSpaceDE w:val="0"/>
      <w:autoSpaceDN w:val="0"/>
      <w:ind w:right="19772" w:firstLine="720"/>
    </w:pPr>
    <w:rPr>
      <w:rFonts w:ascii="Arial" w:hAnsi="Arial" w:cs="Arial"/>
    </w:rPr>
  </w:style>
  <w:style w:type="paragraph" w:customStyle="1" w:styleId="ConsNonformat">
    <w:name w:val="ConsNonformat"/>
    <w:rsid w:val="00F543BF"/>
    <w:pPr>
      <w:widowControl w:val="0"/>
      <w:autoSpaceDE w:val="0"/>
      <w:autoSpaceDN w:val="0"/>
      <w:ind w:right="19772"/>
    </w:pPr>
    <w:rPr>
      <w:rFonts w:ascii="Courier New" w:hAnsi="Courier New" w:cs="Courier New"/>
    </w:rPr>
  </w:style>
  <w:style w:type="paragraph" w:customStyle="1" w:styleId="ConsCell">
    <w:name w:val="ConsCell"/>
    <w:rsid w:val="00F543BF"/>
    <w:pPr>
      <w:widowControl w:val="0"/>
      <w:autoSpaceDE w:val="0"/>
      <w:autoSpaceDN w:val="0"/>
      <w:ind w:right="19772"/>
    </w:pPr>
    <w:rPr>
      <w:rFonts w:ascii="Arial" w:hAnsi="Arial" w:cs="Arial"/>
    </w:rPr>
  </w:style>
  <w:style w:type="paragraph" w:styleId="31">
    <w:name w:val="Body Text 3"/>
    <w:basedOn w:val="a0"/>
    <w:link w:val="32"/>
    <w:rsid w:val="00F543BF"/>
    <w:pPr>
      <w:spacing w:after="120"/>
    </w:pPr>
    <w:rPr>
      <w:sz w:val="16"/>
      <w:szCs w:val="16"/>
    </w:rPr>
  </w:style>
  <w:style w:type="paragraph" w:styleId="21">
    <w:name w:val="Body Text 2"/>
    <w:basedOn w:val="a0"/>
    <w:link w:val="22"/>
    <w:rsid w:val="00F543BF"/>
    <w:pPr>
      <w:jc w:val="both"/>
    </w:pPr>
    <w:rPr>
      <w:rFonts w:ascii="Courier New" w:hAnsi="Courier New" w:cs="Courier New"/>
      <w:sz w:val="20"/>
    </w:rPr>
  </w:style>
  <w:style w:type="paragraph" w:styleId="23">
    <w:name w:val="Body Text Indent 2"/>
    <w:basedOn w:val="a0"/>
    <w:link w:val="24"/>
    <w:uiPriority w:val="99"/>
    <w:rsid w:val="00F543BF"/>
    <w:pPr>
      <w:ind w:firstLine="708"/>
      <w:jc w:val="both"/>
    </w:pPr>
    <w:rPr>
      <w:sz w:val="28"/>
    </w:rPr>
  </w:style>
  <w:style w:type="paragraph" w:styleId="af0">
    <w:name w:val="footer"/>
    <w:basedOn w:val="a0"/>
    <w:link w:val="af1"/>
    <w:rsid w:val="00F543BF"/>
    <w:pPr>
      <w:tabs>
        <w:tab w:val="center" w:pos="4677"/>
        <w:tab w:val="right" w:pos="9355"/>
      </w:tabs>
    </w:pPr>
  </w:style>
  <w:style w:type="character" w:styleId="af2">
    <w:name w:val="page number"/>
    <w:basedOn w:val="a1"/>
    <w:rsid w:val="00F543BF"/>
  </w:style>
  <w:style w:type="paragraph" w:styleId="af3">
    <w:name w:val="header"/>
    <w:basedOn w:val="a0"/>
    <w:link w:val="af4"/>
    <w:rsid w:val="00F543BF"/>
    <w:pPr>
      <w:tabs>
        <w:tab w:val="center" w:pos="4677"/>
        <w:tab w:val="right" w:pos="9355"/>
      </w:tabs>
    </w:pPr>
  </w:style>
  <w:style w:type="paragraph" w:styleId="af5">
    <w:name w:val="List Paragraph"/>
    <w:basedOn w:val="a0"/>
    <w:uiPriority w:val="34"/>
    <w:qFormat/>
    <w:rsid w:val="00F543BF"/>
    <w:pPr>
      <w:ind w:left="708"/>
    </w:pPr>
  </w:style>
  <w:style w:type="paragraph" w:customStyle="1" w:styleId="ConsPlusNormal">
    <w:name w:val="ConsPlusNormal"/>
    <w:rsid w:val="00F543BF"/>
    <w:pPr>
      <w:widowControl w:val="0"/>
      <w:autoSpaceDE w:val="0"/>
      <w:autoSpaceDN w:val="0"/>
      <w:adjustRightInd w:val="0"/>
      <w:ind w:firstLine="720"/>
    </w:pPr>
    <w:rPr>
      <w:rFonts w:ascii="Arial" w:hAnsi="Arial" w:cs="Arial"/>
    </w:rPr>
  </w:style>
  <w:style w:type="paragraph" w:styleId="af6">
    <w:name w:val="Body Text First Indent"/>
    <w:basedOn w:val="a8"/>
    <w:link w:val="af7"/>
    <w:rsid w:val="00F543BF"/>
    <w:pPr>
      <w:ind w:firstLine="210"/>
    </w:pPr>
  </w:style>
  <w:style w:type="character" w:customStyle="1" w:styleId="af7">
    <w:name w:val="Красная строка Знак"/>
    <w:link w:val="af6"/>
    <w:rsid w:val="00F543BF"/>
    <w:rPr>
      <w:sz w:val="24"/>
      <w:szCs w:val="24"/>
      <w:lang w:val="ru-RU" w:eastAsia="ru-RU" w:bidi="ar-SA"/>
    </w:rPr>
  </w:style>
  <w:style w:type="character" w:customStyle="1" w:styleId="FontStyle11">
    <w:name w:val="Font Style11"/>
    <w:rsid w:val="00F543BF"/>
    <w:rPr>
      <w:rFonts w:ascii="Calibri" w:hAnsi="Calibri" w:cs="Calibri"/>
      <w:sz w:val="28"/>
      <w:szCs w:val="28"/>
    </w:rPr>
  </w:style>
  <w:style w:type="character" w:styleId="af8">
    <w:name w:val="Emphasis"/>
    <w:uiPriority w:val="20"/>
    <w:qFormat/>
    <w:rsid w:val="00F543BF"/>
    <w:rPr>
      <w:i/>
      <w:iCs/>
    </w:rPr>
  </w:style>
  <w:style w:type="character" w:customStyle="1" w:styleId="ad">
    <w:name w:val="Название Знак"/>
    <w:link w:val="ac"/>
    <w:uiPriority w:val="99"/>
    <w:rsid w:val="00AD1ED4"/>
    <w:rPr>
      <w:sz w:val="24"/>
    </w:rPr>
  </w:style>
  <w:style w:type="character" w:customStyle="1" w:styleId="af">
    <w:name w:val="Основной текст с отступом Знак"/>
    <w:link w:val="ae"/>
    <w:uiPriority w:val="99"/>
    <w:rsid w:val="00AD1ED4"/>
    <w:rPr>
      <w:sz w:val="24"/>
      <w:szCs w:val="24"/>
    </w:rPr>
  </w:style>
  <w:style w:type="paragraph" w:customStyle="1" w:styleId="12">
    <w:name w:val="Без интервала1"/>
    <w:rsid w:val="003F130E"/>
    <w:rPr>
      <w:rFonts w:ascii="Calibri" w:hAnsi="Calibri" w:cs="Calibri"/>
      <w:sz w:val="22"/>
      <w:szCs w:val="22"/>
      <w:lang w:eastAsia="en-US"/>
    </w:rPr>
  </w:style>
  <w:style w:type="paragraph" w:customStyle="1" w:styleId="c0">
    <w:name w:val="c0"/>
    <w:basedOn w:val="a0"/>
    <w:rsid w:val="003F130E"/>
    <w:pPr>
      <w:spacing w:before="100" w:beforeAutospacing="1" w:after="100" w:afterAutospacing="1"/>
    </w:pPr>
  </w:style>
  <w:style w:type="character" w:customStyle="1" w:styleId="11">
    <w:name w:val="Заголовок 1 Знак"/>
    <w:link w:val="10"/>
    <w:rsid w:val="00A96A21"/>
    <w:rPr>
      <w:sz w:val="32"/>
      <w:szCs w:val="24"/>
    </w:rPr>
  </w:style>
  <w:style w:type="character" w:styleId="af9">
    <w:name w:val="FollowedHyperlink"/>
    <w:unhideWhenUsed/>
    <w:rsid w:val="00A96A21"/>
    <w:rPr>
      <w:color w:val="800080"/>
      <w:u w:val="single"/>
    </w:rPr>
  </w:style>
  <w:style w:type="character" w:customStyle="1" w:styleId="af1">
    <w:name w:val="Нижний колонтитул Знак"/>
    <w:link w:val="af0"/>
    <w:rsid w:val="00A96A21"/>
    <w:rPr>
      <w:sz w:val="24"/>
      <w:szCs w:val="24"/>
    </w:rPr>
  </w:style>
  <w:style w:type="character" w:customStyle="1" w:styleId="22">
    <w:name w:val="Основной текст 2 Знак"/>
    <w:link w:val="21"/>
    <w:rsid w:val="00A96A21"/>
    <w:rPr>
      <w:rFonts w:ascii="Courier New" w:hAnsi="Courier New" w:cs="Courier New"/>
      <w:szCs w:val="24"/>
    </w:rPr>
  </w:style>
  <w:style w:type="character" w:customStyle="1" w:styleId="32">
    <w:name w:val="Основной текст 3 Знак"/>
    <w:link w:val="31"/>
    <w:rsid w:val="00A96A21"/>
    <w:rPr>
      <w:sz w:val="16"/>
      <w:szCs w:val="16"/>
    </w:rPr>
  </w:style>
  <w:style w:type="character" w:customStyle="1" w:styleId="24">
    <w:name w:val="Основной текст с отступом 2 Знак"/>
    <w:link w:val="23"/>
    <w:uiPriority w:val="99"/>
    <w:rsid w:val="00A96A21"/>
    <w:rPr>
      <w:sz w:val="28"/>
      <w:szCs w:val="24"/>
    </w:rPr>
  </w:style>
  <w:style w:type="paragraph" w:styleId="33">
    <w:name w:val="Body Text Indent 3"/>
    <w:basedOn w:val="a0"/>
    <w:link w:val="34"/>
    <w:uiPriority w:val="99"/>
    <w:unhideWhenUsed/>
    <w:rsid w:val="00A96A21"/>
    <w:pPr>
      <w:spacing w:before="100" w:beforeAutospacing="1" w:after="100" w:afterAutospacing="1"/>
    </w:pPr>
  </w:style>
  <w:style w:type="character" w:customStyle="1" w:styleId="34">
    <w:name w:val="Основной текст с отступом 3 Знак"/>
    <w:link w:val="33"/>
    <w:uiPriority w:val="99"/>
    <w:rsid w:val="00A96A21"/>
    <w:rPr>
      <w:sz w:val="24"/>
      <w:szCs w:val="24"/>
    </w:rPr>
  </w:style>
  <w:style w:type="paragraph" w:customStyle="1" w:styleId="210">
    <w:name w:val="210"/>
    <w:basedOn w:val="a0"/>
    <w:uiPriority w:val="99"/>
    <w:rsid w:val="00A96A21"/>
    <w:pPr>
      <w:spacing w:before="100" w:beforeAutospacing="1" w:after="100" w:afterAutospacing="1"/>
    </w:pPr>
  </w:style>
  <w:style w:type="paragraph" w:customStyle="1" w:styleId="310">
    <w:name w:val="31"/>
    <w:basedOn w:val="a0"/>
    <w:uiPriority w:val="99"/>
    <w:rsid w:val="00A96A21"/>
    <w:pPr>
      <w:spacing w:before="100" w:beforeAutospacing="1" w:after="100" w:afterAutospacing="1"/>
    </w:pPr>
  </w:style>
  <w:style w:type="paragraph" w:customStyle="1" w:styleId="consnormal0">
    <w:name w:val="consnormal"/>
    <w:basedOn w:val="a0"/>
    <w:uiPriority w:val="99"/>
    <w:rsid w:val="00A96A21"/>
    <w:pPr>
      <w:spacing w:before="100" w:beforeAutospacing="1" w:after="100" w:afterAutospacing="1"/>
    </w:pPr>
  </w:style>
  <w:style w:type="character" w:customStyle="1" w:styleId="81">
    <w:name w:val="Основной текст (8)_"/>
    <w:link w:val="82"/>
    <w:rsid w:val="00A96A21"/>
    <w:rPr>
      <w:shd w:val="clear" w:color="auto" w:fill="FFFFFF"/>
    </w:rPr>
  </w:style>
  <w:style w:type="paragraph" w:customStyle="1" w:styleId="82">
    <w:name w:val="Основной текст (8)"/>
    <w:basedOn w:val="a0"/>
    <w:link w:val="81"/>
    <w:rsid w:val="00A96A21"/>
    <w:pPr>
      <w:shd w:val="clear" w:color="auto" w:fill="FFFFFF"/>
      <w:spacing w:before="180" w:line="280" w:lineRule="exact"/>
      <w:jc w:val="both"/>
    </w:pPr>
    <w:rPr>
      <w:sz w:val="20"/>
      <w:szCs w:val="20"/>
    </w:rPr>
  </w:style>
  <w:style w:type="character" w:customStyle="1" w:styleId="c3">
    <w:name w:val="c3"/>
    <w:basedOn w:val="a1"/>
    <w:rsid w:val="00A96A21"/>
  </w:style>
  <w:style w:type="character" w:customStyle="1" w:styleId="apple-converted-space">
    <w:name w:val="apple-converted-space"/>
    <w:basedOn w:val="a1"/>
    <w:rsid w:val="00A96A21"/>
  </w:style>
  <w:style w:type="paragraph" w:customStyle="1" w:styleId="Default">
    <w:name w:val="Default"/>
    <w:rsid w:val="00A96A21"/>
    <w:pPr>
      <w:autoSpaceDE w:val="0"/>
      <w:autoSpaceDN w:val="0"/>
      <w:adjustRightInd w:val="0"/>
    </w:pPr>
    <w:rPr>
      <w:color w:val="000000"/>
      <w:sz w:val="24"/>
      <w:szCs w:val="24"/>
    </w:rPr>
  </w:style>
  <w:style w:type="character" w:customStyle="1" w:styleId="20">
    <w:name w:val="Заголовок 2 Знак"/>
    <w:link w:val="2"/>
    <w:rsid w:val="00CC4A32"/>
    <w:rPr>
      <w:sz w:val="28"/>
      <w:szCs w:val="24"/>
    </w:rPr>
  </w:style>
  <w:style w:type="character" w:customStyle="1" w:styleId="50">
    <w:name w:val="Заголовок 5 Знак"/>
    <w:link w:val="5"/>
    <w:rsid w:val="00CC4A32"/>
    <w:rPr>
      <w:sz w:val="28"/>
      <w:szCs w:val="24"/>
    </w:rPr>
  </w:style>
  <w:style w:type="character" w:customStyle="1" w:styleId="afa">
    <w:name w:val="Основной текст + Курсив"/>
    <w:rsid w:val="00CC4A32"/>
    <w:rPr>
      <w:rFonts w:ascii="Times New Roman" w:eastAsia="Times New Roman" w:hAnsi="Times New Roman" w:cs="Times New Roman"/>
      <w:i/>
      <w:iCs/>
      <w:shd w:val="clear" w:color="auto" w:fill="FFFFFF"/>
    </w:rPr>
  </w:style>
  <w:style w:type="character" w:customStyle="1" w:styleId="1pt">
    <w:name w:val="Основной текст + Интервал 1 pt"/>
    <w:rsid w:val="00CC4A32"/>
    <w:rPr>
      <w:rFonts w:ascii="Times New Roman" w:eastAsia="Times New Roman" w:hAnsi="Times New Roman" w:cs="Times New Roman"/>
      <w:spacing w:val="20"/>
      <w:sz w:val="21"/>
      <w:szCs w:val="21"/>
      <w:shd w:val="clear" w:color="auto" w:fill="FFFFFF"/>
    </w:rPr>
  </w:style>
  <w:style w:type="character" w:customStyle="1" w:styleId="41">
    <w:name w:val="Основной текст (4) + Не курсив"/>
    <w:rsid w:val="00CC4A32"/>
    <w:rPr>
      <w:rFonts w:ascii="Times New Roman" w:eastAsia="Times New Roman" w:hAnsi="Times New Roman" w:cs="Times New Roman"/>
      <w:i/>
      <w:iCs/>
      <w:sz w:val="21"/>
      <w:szCs w:val="21"/>
      <w:shd w:val="clear" w:color="auto" w:fill="FFFFFF"/>
    </w:rPr>
  </w:style>
  <w:style w:type="character" w:customStyle="1" w:styleId="20pt">
    <w:name w:val="Основной текст (2) + Интервал 0 pt"/>
    <w:rsid w:val="00CC4A32"/>
    <w:rPr>
      <w:rFonts w:ascii="Times New Roman" w:eastAsia="Times New Roman" w:hAnsi="Times New Roman" w:cs="Times New Roman"/>
      <w:spacing w:val="0"/>
      <w:sz w:val="21"/>
      <w:szCs w:val="21"/>
      <w:shd w:val="clear" w:color="auto" w:fill="FFFFFF"/>
    </w:rPr>
  </w:style>
  <w:style w:type="character" w:customStyle="1" w:styleId="25">
    <w:name w:val="Основной текст (2)_"/>
    <w:link w:val="26"/>
    <w:locked/>
    <w:rsid w:val="00CC4A32"/>
    <w:rPr>
      <w:shd w:val="clear" w:color="auto" w:fill="FFFFFF"/>
    </w:rPr>
  </w:style>
  <w:style w:type="paragraph" w:customStyle="1" w:styleId="26">
    <w:name w:val="Основной текст (2)"/>
    <w:basedOn w:val="a0"/>
    <w:link w:val="25"/>
    <w:rsid w:val="00CC4A32"/>
    <w:pPr>
      <w:shd w:val="clear" w:color="auto" w:fill="FFFFFF"/>
      <w:spacing w:after="120" w:line="0" w:lineRule="atLeast"/>
    </w:pPr>
    <w:rPr>
      <w:sz w:val="20"/>
      <w:szCs w:val="20"/>
    </w:rPr>
  </w:style>
  <w:style w:type="character" w:customStyle="1" w:styleId="13">
    <w:name w:val="Заголовок №1_"/>
    <w:link w:val="14"/>
    <w:locked/>
    <w:rsid w:val="00CC4A32"/>
    <w:rPr>
      <w:spacing w:val="40"/>
      <w:sz w:val="26"/>
      <w:szCs w:val="26"/>
      <w:shd w:val="clear" w:color="auto" w:fill="FFFFFF"/>
    </w:rPr>
  </w:style>
  <w:style w:type="paragraph" w:customStyle="1" w:styleId="14">
    <w:name w:val="Заголовок №1"/>
    <w:basedOn w:val="a0"/>
    <w:link w:val="13"/>
    <w:rsid w:val="00CC4A32"/>
    <w:pPr>
      <w:shd w:val="clear" w:color="auto" w:fill="FFFFFF"/>
      <w:spacing w:before="120" w:after="120" w:line="0" w:lineRule="atLeast"/>
      <w:jc w:val="center"/>
      <w:outlineLvl w:val="0"/>
    </w:pPr>
    <w:rPr>
      <w:spacing w:val="40"/>
      <w:sz w:val="26"/>
      <w:szCs w:val="26"/>
    </w:rPr>
  </w:style>
  <w:style w:type="character" w:customStyle="1" w:styleId="27">
    <w:name w:val="Заголовок №2_"/>
    <w:link w:val="28"/>
    <w:locked/>
    <w:rsid w:val="00CC4A32"/>
    <w:rPr>
      <w:sz w:val="23"/>
      <w:szCs w:val="23"/>
      <w:shd w:val="clear" w:color="auto" w:fill="FFFFFF"/>
    </w:rPr>
  </w:style>
  <w:style w:type="paragraph" w:customStyle="1" w:styleId="28">
    <w:name w:val="Заголовок №2"/>
    <w:basedOn w:val="a0"/>
    <w:link w:val="27"/>
    <w:rsid w:val="00CC4A32"/>
    <w:pPr>
      <w:shd w:val="clear" w:color="auto" w:fill="FFFFFF"/>
      <w:spacing w:before="120" w:line="341" w:lineRule="exact"/>
      <w:jc w:val="center"/>
      <w:outlineLvl w:val="1"/>
    </w:pPr>
    <w:rPr>
      <w:sz w:val="23"/>
      <w:szCs w:val="23"/>
    </w:rPr>
  </w:style>
  <w:style w:type="character" w:customStyle="1" w:styleId="afb">
    <w:name w:val="Основной текст_"/>
    <w:link w:val="15"/>
    <w:locked/>
    <w:rsid w:val="00CC4A32"/>
    <w:rPr>
      <w:shd w:val="clear" w:color="auto" w:fill="FFFFFF"/>
    </w:rPr>
  </w:style>
  <w:style w:type="paragraph" w:customStyle="1" w:styleId="15">
    <w:name w:val="Основной текст1"/>
    <w:basedOn w:val="a0"/>
    <w:link w:val="afb"/>
    <w:rsid w:val="00CC4A32"/>
    <w:pPr>
      <w:shd w:val="clear" w:color="auto" w:fill="FFFFFF"/>
      <w:spacing w:before="120" w:line="259" w:lineRule="exact"/>
      <w:jc w:val="both"/>
    </w:pPr>
    <w:rPr>
      <w:sz w:val="20"/>
      <w:szCs w:val="20"/>
    </w:rPr>
  </w:style>
  <w:style w:type="character" w:customStyle="1" w:styleId="29">
    <w:name w:val="Основной текст (2) + Не полужирный"/>
    <w:rsid w:val="00CC4A32"/>
    <w:rPr>
      <w:b/>
      <w:bCs/>
      <w:spacing w:val="0"/>
      <w:shd w:val="clear" w:color="auto" w:fill="FFFFFF"/>
      <w:lang w:val="en-US"/>
    </w:rPr>
  </w:style>
  <w:style w:type="character" w:customStyle="1" w:styleId="afc">
    <w:name w:val="Основной текст + Полужирный"/>
    <w:rsid w:val="00CC4A32"/>
    <w:rPr>
      <w:b/>
      <w:bCs/>
      <w:shd w:val="clear" w:color="auto" w:fill="FFFFFF"/>
    </w:rPr>
  </w:style>
  <w:style w:type="character" w:customStyle="1" w:styleId="2pt">
    <w:name w:val="Основной текст + Интервал 2 pt"/>
    <w:rsid w:val="00CC4A32"/>
    <w:rPr>
      <w:spacing w:val="40"/>
      <w:shd w:val="clear" w:color="auto" w:fill="FFFFFF"/>
    </w:rPr>
  </w:style>
  <w:style w:type="character" w:customStyle="1" w:styleId="35">
    <w:name w:val="Основной текст (3)_"/>
    <w:link w:val="36"/>
    <w:rsid w:val="00CC4A32"/>
    <w:rPr>
      <w:sz w:val="21"/>
      <w:szCs w:val="21"/>
      <w:shd w:val="clear" w:color="auto" w:fill="FFFFFF"/>
    </w:rPr>
  </w:style>
  <w:style w:type="paragraph" w:customStyle="1" w:styleId="36">
    <w:name w:val="Основной текст (3)"/>
    <w:basedOn w:val="a0"/>
    <w:link w:val="35"/>
    <w:rsid w:val="00CC4A32"/>
    <w:pPr>
      <w:shd w:val="clear" w:color="auto" w:fill="FFFFFF"/>
      <w:spacing w:line="0" w:lineRule="atLeast"/>
    </w:pPr>
    <w:rPr>
      <w:sz w:val="21"/>
      <w:szCs w:val="21"/>
    </w:rPr>
  </w:style>
  <w:style w:type="character" w:customStyle="1" w:styleId="42">
    <w:name w:val="Основной текст (4)_"/>
    <w:link w:val="43"/>
    <w:rsid w:val="00CC4A32"/>
    <w:rPr>
      <w:sz w:val="16"/>
      <w:szCs w:val="16"/>
      <w:shd w:val="clear" w:color="auto" w:fill="FFFFFF"/>
    </w:rPr>
  </w:style>
  <w:style w:type="paragraph" w:customStyle="1" w:styleId="43">
    <w:name w:val="Основной текст (4)"/>
    <w:basedOn w:val="a0"/>
    <w:link w:val="42"/>
    <w:rsid w:val="00CC4A32"/>
    <w:pPr>
      <w:shd w:val="clear" w:color="auto" w:fill="FFFFFF"/>
      <w:spacing w:line="0" w:lineRule="atLeast"/>
    </w:pPr>
    <w:rPr>
      <w:sz w:val="16"/>
      <w:szCs w:val="16"/>
    </w:rPr>
  </w:style>
  <w:style w:type="paragraph" w:customStyle="1" w:styleId="2a">
    <w:name w:val="Основной текст2"/>
    <w:basedOn w:val="a0"/>
    <w:rsid w:val="00CC4A32"/>
    <w:pPr>
      <w:shd w:val="clear" w:color="auto" w:fill="FFFFFF"/>
      <w:spacing w:line="283" w:lineRule="exact"/>
      <w:jc w:val="both"/>
    </w:pPr>
    <w:rPr>
      <w:sz w:val="20"/>
      <w:szCs w:val="20"/>
    </w:rPr>
  </w:style>
  <w:style w:type="character" w:customStyle="1" w:styleId="51">
    <w:name w:val="Основной текст (5)_"/>
    <w:link w:val="52"/>
    <w:rsid w:val="00CC4A32"/>
    <w:rPr>
      <w:sz w:val="9"/>
      <w:szCs w:val="9"/>
      <w:shd w:val="clear" w:color="auto" w:fill="FFFFFF"/>
    </w:rPr>
  </w:style>
  <w:style w:type="paragraph" w:customStyle="1" w:styleId="52">
    <w:name w:val="Основной текст (5)"/>
    <w:basedOn w:val="a0"/>
    <w:link w:val="51"/>
    <w:rsid w:val="00CC4A32"/>
    <w:pPr>
      <w:shd w:val="clear" w:color="auto" w:fill="FFFFFF"/>
      <w:spacing w:line="0" w:lineRule="atLeast"/>
    </w:pPr>
    <w:rPr>
      <w:sz w:val="9"/>
      <w:szCs w:val="9"/>
    </w:rPr>
  </w:style>
  <w:style w:type="paragraph" w:styleId="2b">
    <w:name w:val="Quote"/>
    <w:basedOn w:val="a0"/>
    <w:next w:val="a0"/>
    <w:link w:val="2c"/>
    <w:uiPriority w:val="29"/>
    <w:qFormat/>
    <w:rsid w:val="00CC4A32"/>
    <w:rPr>
      <w:i/>
      <w:iCs/>
      <w:color w:val="000000"/>
    </w:rPr>
  </w:style>
  <w:style w:type="character" w:customStyle="1" w:styleId="2c">
    <w:name w:val="Цитата 2 Знак"/>
    <w:link w:val="2b"/>
    <w:uiPriority w:val="29"/>
    <w:rsid w:val="00CC4A32"/>
    <w:rPr>
      <w:i/>
      <w:iCs/>
      <w:color w:val="000000"/>
      <w:sz w:val="24"/>
      <w:szCs w:val="24"/>
    </w:rPr>
  </w:style>
  <w:style w:type="paragraph" w:customStyle="1" w:styleId="FR1">
    <w:name w:val="FR1"/>
    <w:rsid w:val="00CC4A32"/>
    <w:pPr>
      <w:widowControl w:val="0"/>
      <w:snapToGrid w:val="0"/>
      <w:spacing w:before="380" w:after="200" w:line="259" w:lineRule="auto"/>
      <w:ind w:left="320" w:right="200"/>
      <w:jc w:val="center"/>
    </w:pPr>
    <w:rPr>
      <w:b/>
      <w:sz w:val="18"/>
      <w:szCs w:val="22"/>
      <w:lang w:val="en-US" w:eastAsia="en-US" w:bidi="en-US"/>
    </w:rPr>
  </w:style>
  <w:style w:type="character" w:styleId="afd">
    <w:name w:val="footnote reference"/>
    <w:rsid w:val="00CC4A32"/>
    <w:rPr>
      <w:vertAlign w:val="superscript"/>
    </w:rPr>
  </w:style>
  <w:style w:type="paragraph" w:styleId="afe">
    <w:name w:val="footnote text"/>
    <w:aliases w:val="Знак6,F1"/>
    <w:basedOn w:val="a0"/>
    <w:link w:val="aff"/>
    <w:rsid w:val="00CC4A32"/>
    <w:pPr>
      <w:widowControl w:val="0"/>
      <w:autoSpaceDE w:val="0"/>
      <w:autoSpaceDN w:val="0"/>
      <w:adjustRightInd w:val="0"/>
      <w:spacing w:line="480" w:lineRule="auto"/>
      <w:ind w:firstLine="560"/>
      <w:jc w:val="both"/>
    </w:pPr>
    <w:rPr>
      <w:sz w:val="20"/>
      <w:szCs w:val="20"/>
    </w:rPr>
  </w:style>
  <w:style w:type="character" w:customStyle="1" w:styleId="aff">
    <w:name w:val="Текст сноски Знак"/>
    <w:aliases w:val="Знак6 Знак,F1 Знак"/>
    <w:basedOn w:val="a1"/>
    <w:link w:val="afe"/>
    <w:rsid w:val="00CC4A32"/>
  </w:style>
  <w:style w:type="character" w:customStyle="1" w:styleId="Zag11">
    <w:name w:val="Zag_11"/>
    <w:rsid w:val="00CC4A3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C4A32"/>
    <w:rPr>
      <w:rFonts w:ascii="Times New Roman" w:hAnsi="Times New Roman" w:cs="Times New Roman" w:hint="default"/>
      <w:strike w:val="0"/>
      <w:dstrike w:val="0"/>
      <w:sz w:val="24"/>
      <w:szCs w:val="24"/>
      <w:u w:val="none"/>
      <w:effect w:val="none"/>
    </w:rPr>
  </w:style>
  <w:style w:type="character" w:customStyle="1" w:styleId="FontStyle38">
    <w:name w:val="Font Style38"/>
    <w:uiPriority w:val="99"/>
    <w:rsid w:val="00CC4A32"/>
    <w:rPr>
      <w:rFonts w:ascii="Century Schoolbook" w:hAnsi="Century Schoolbook" w:cs="Century Schoolbook"/>
      <w:sz w:val="20"/>
      <w:szCs w:val="20"/>
    </w:rPr>
  </w:style>
  <w:style w:type="paragraph" w:customStyle="1" w:styleId="msotitle3">
    <w:name w:val="msotitle3"/>
    <w:basedOn w:val="a0"/>
    <w:rsid w:val="00CC4A32"/>
    <w:rPr>
      <w:color w:val="3399FF"/>
      <w:sz w:val="48"/>
      <w:szCs w:val="48"/>
    </w:rPr>
  </w:style>
  <w:style w:type="character" w:customStyle="1" w:styleId="aff0">
    <w:name w:val="Колонтитул"/>
    <w:rsid w:val="00CC4A32"/>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40">
    <w:name w:val="Заголовок 4 Знак"/>
    <w:link w:val="4"/>
    <w:rsid w:val="00CC4A32"/>
    <w:rPr>
      <w:b/>
      <w:bCs/>
      <w:sz w:val="28"/>
      <w:szCs w:val="24"/>
    </w:rPr>
  </w:style>
  <w:style w:type="character" w:customStyle="1" w:styleId="af4">
    <w:name w:val="Верхний колонтитул Знак"/>
    <w:link w:val="af3"/>
    <w:rsid w:val="00CC4A32"/>
    <w:rPr>
      <w:sz w:val="24"/>
      <w:szCs w:val="24"/>
    </w:rPr>
  </w:style>
  <w:style w:type="character" w:customStyle="1" w:styleId="FontStyle57">
    <w:name w:val="Font Style57"/>
    <w:uiPriority w:val="99"/>
    <w:rsid w:val="00CC4A32"/>
    <w:rPr>
      <w:rFonts w:ascii="Franklin Gothic Medium" w:hAnsi="Franklin Gothic Medium" w:cs="Franklin Gothic Medium"/>
      <w:sz w:val="20"/>
      <w:szCs w:val="20"/>
    </w:rPr>
  </w:style>
  <w:style w:type="numbering" w:customStyle="1" w:styleId="16">
    <w:name w:val="Нет списка1"/>
    <w:next w:val="a3"/>
    <w:uiPriority w:val="99"/>
    <w:semiHidden/>
    <w:unhideWhenUsed/>
    <w:rsid w:val="00CC4A32"/>
  </w:style>
  <w:style w:type="table" w:customStyle="1" w:styleId="17">
    <w:name w:val="Сетка таблицы1"/>
    <w:basedOn w:val="a2"/>
    <w:next w:val="a5"/>
    <w:uiPriority w:val="59"/>
    <w:rsid w:val="00CC4A3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1">
    <w:name w:val="Знак"/>
    <w:basedOn w:val="a0"/>
    <w:rsid w:val="00CC4A32"/>
    <w:rPr>
      <w:rFonts w:ascii="Verdana" w:hAnsi="Verdana" w:cs="Verdana"/>
      <w:sz w:val="20"/>
      <w:szCs w:val="20"/>
      <w:lang w:val="en-US" w:eastAsia="en-US"/>
    </w:rPr>
  </w:style>
  <w:style w:type="numbering" w:customStyle="1" w:styleId="2d">
    <w:name w:val="Нет списка2"/>
    <w:next w:val="a3"/>
    <w:uiPriority w:val="99"/>
    <w:semiHidden/>
    <w:unhideWhenUsed/>
    <w:rsid w:val="00CC4A32"/>
  </w:style>
  <w:style w:type="numbering" w:customStyle="1" w:styleId="110">
    <w:name w:val="Нет списка11"/>
    <w:next w:val="a3"/>
    <w:uiPriority w:val="99"/>
    <w:semiHidden/>
    <w:unhideWhenUsed/>
    <w:rsid w:val="00CC4A32"/>
  </w:style>
  <w:style w:type="table" w:customStyle="1" w:styleId="2e">
    <w:name w:val="Сетка таблицы2"/>
    <w:basedOn w:val="a2"/>
    <w:next w:val="a5"/>
    <w:uiPriority w:val="59"/>
    <w:rsid w:val="00CC4A3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3"/>
    <w:uiPriority w:val="99"/>
    <w:semiHidden/>
    <w:unhideWhenUsed/>
    <w:rsid w:val="00CC4A32"/>
  </w:style>
  <w:style w:type="character" w:customStyle="1" w:styleId="2135pt">
    <w:name w:val="Основной текст (2) + 13;5 pt"/>
    <w:rsid w:val="00CC4A32"/>
    <w:rPr>
      <w:b/>
      <w:bCs/>
      <w:color w:val="000000"/>
      <w:spacing w:val="0"/>
      <w:w w:val="100"/>
      <w:position w:val="0"/>
      <w:sz w:val="27"/>
      <w:szCs w:val="27"/>
      <w:shd w:val="clear" w:color="auto" w:fill="FFFFFF"/>
      <w:lang w:val="ru-RU"/>
    </w:rPr>
  </w:style>
  <w:style w:type="character" w:customStyle="1" w:styleId="38">
    <w:name w:val="Заголовок №3_"/>
    <w:link w:val="39"/>
    <w:rsid w:val="00CC4A32"/>
    <w:rPr>
      <w:b/>
      <w:bCs/>
      <w:sz w:val="34"/>
      <w:szCs w:val="34"/>
      <w:shd w:val="clear" w:color="auto" w:fill="FFFFFF"/>
    </w:rPr>
  </w:style>
  <w:style w:type="character" w:customStyle="1" w:styleId="61">
    <w:name w:val="Основной текст (6)_"/>
    <w:link w:val="62"/>
    <w:rsid w:val="00CC4A32"/>
    <w:rPr>
      <w:b/>
      <w:bCs/>
      <w:i/>
      <w:iCs/>
      <w:spacing w:val="-30"/>
      <w:sz w:val="23"/>
      <w:szCs w:val="23"/>
      <w:shd w:val="clear" w:color="auto" w:fill="FFFFFF"/>
    </w:rPr>
  </w:style>
  <w:style w:type="character" w:customStyle="1" w:styleId="71">
    <w:name w:val="Основной текст (7)_"/>
    <w:link w:val="72"/>
    <w:rsid w:val="00CC4A32"/>
    <w:rPr>
      <w:i/>
      <w:iCs/>
      <w:sz w:val="23"/>
      <w:szCs w:val="23"/>
      <w:shd w:val="clear" w:color="auto" w:fill="FFFFFF"/>
    </w:rPr>
  </w:style>
  <w:style w:type="character" w:customStyle="1" w:styleId="9pt">
    <w:name w:val="Основной текст + 9 pt;Курсив"/>
    <w:rsid w:val="00CC4A32"/>
    <w:rPr>
      <w:i/>
      <w:iCs/>
      <w:color w:val="000000"/>
      <w:spacing w:val="0"/>
      <w:w w:val="100"/>
      <w:position w:val="0"/>
      <w:sz w:val="18"/>
      <w:szCs w:val="18"/>
      <w:shd w:val="clear" w:color="auto" w:fill="FFFFFF"/>
      <w:lang w:val="ru-RU"/>
    </w:rPr>
  </w:style>
  <w:style w:type="character" w:customStyle="1" w:styleId="aff2">
    <w:name w:val="Колонтитул_"/>
    <w:rsid w:val="00CC4A32"/>
    <w:rPr>
      <w:rFonts w:ascii="Times New Roman" w:eastAsia="Times New Roman" w:hAnsi="Times New Roman" w:cs="Times New Roman"/>
      <w:b/>
      <w:bCs/>
      <w:i w:val="0"/>
      <w:iCs w:val="0"/>
      <w:smallCaps w:val="0"/>
      <w:strike w:val="0"/>
      <w:sz w:val="23"/>
      <w:szCs w:val="23"/>
      <w:u w:val="none"/>
    </w:rPr>
  </w:style>
  <w:style w:type="character" w:customStyle="1" w:styleId="411pt">
    <w:name w:val="Основной текст (4) + 11 pt"/>
    <w:rsid w:val="00CC4A32"/>
    <w:rPr>
      <w:b/>
      <w:bCs/>
      <w:color w:val="000000"/>
      <w:spacing w:val="0"/>
      <w:w w:val="100"/>
      <w:position w:val="0"/>
      <w:sz w:val="22"/>
      <w:szCs w:val="22"/>
      <w:shd w:val="clear" w:color="auto" w:fill="FFFFFF"/>
      <w:lang w:val="ru-RU"/>
    </w:rPr>
  </w:style>
  <w:style w:type="character" w:customStyle="1" w:styleId="135pt">
    <w:name w:val="Основной текст + 13;5 pt;Полужирный"/>
    <w:rsid w:val="00CC4A32"/>
    <w:rPr>
      <w:b/>
      <w:bCs/>
      <w:color w:val="000000"/>
      <w:spacing w:val="0"/>
      <w:w w:val="100"/>
      <w:position w:val="0"/>
      <w:sz w:val="27"/>
      <w:szCs w:val="27"/>
      <w:shd w:val="clear" w:color="auto" w:fill="FFFFFF"/>
      <w:lang w:val="ru-RU"/>
    </w:rPr>
  </w:style>
  <w:style w:type="character" w:customStyle="1" w:styleId="3a">
    <w:name w:val="Подпись к таблице (3)_"/>
    <w:link w:val="3b"/>
    <w:rsid w:val="00CC4A32"/>
    <w:rPr>
      <w:b/>
      <w:bCs/>
      <w:sz w:val="19"/>
      <w:szCs w:val="19"/>
      <w:shd w:val="clear" w:color="auto" w:fill="FFFFFF"/>
    </w:rPr>
  </w:style>
  <w:style w:type="character" w:customStyle="1" w:styleId="105pt">
    <w:name w:val="Основной текст + 10;5 pt"/>
    <w:rsid w:val="00CC4A32"/>
    <w:rPr>
      <w:color w:val="000000"/>
      <w:spacing w:val="0"/>
      <w:w w:val="100"/>
      <w:position w:val="0"/>
      <w:sz w:val="21"/>
      <w:szCs w:val="21"/>
      <w:shd w:val="clear" w:color="auto" w:fill="FFFFFF"/>
      <w:lang w:val="ru-RU"/>
    </w:rPr>
  </w:style>
  <w:style w:type="character" w:customStyle="1" w:styleId="95pt">
    <w:name w:val="Основной текст + 9;5 pt;Полужирный"/>
    <w:rsid w:val="00CC4A32"/>
    <w:rPr>
      <w:b/>
      <w:bCs/>
      <w:color w:val="000000"/>
      <w:spacing w:val="0"/>
      <w:w w:val="100"/>
      <w:position w:val="0"/>
      <w:sz w:val="19"/>
      <w:szCs w:val="19"/>
      <w:shd w:val="clear" w:color="auto" w:fill="FFFFFF"/>
      <w:lang w:val="ru-RU"/>
    </w:rPr>
  </w:style>
  <w:style w:type="character" w:customStyle="1" w:styleId="Tahoma105pt-1pt">
    <w:name w:val="Основной текст + Tahoma;10;5 pt;Курсив;Интервал -1 pt"/>
    <w:rsid w:val="00CC4A32"/>
    <w:rPr>
      <w:rFonts w:ascii="Tahoma" w:eastAsia="Tahoma" w:hAnsi="Tahoma" w:cs="Tahoma"/>
      <w:i/>
      <w:iCs/>
      <w:color w:val="000000"/>
      <w:spacing w:val="-30"/>
      <w:w w:val="100"/>
      <w:position w:val="0"/>
      <w:sz w:val="21"/>
      <w:szCs w:val="21"/>
      <w:shd w:val="clear" w:color="auto" w:fill="FFFFFF"/>
      <w:lang w:val="en-US"/>
    </w:rPr>
  </w:style>
  <w:style w:type="character" w:customStyle="1" w:styleId="105pt-1pt">
    <w:name w:val="Основной текст + 10;5 pt;Полужирный;Курсив;Интервал -1 pt"/>
    <w:rsid w:val="00CC4A32"/>
    <w:rPr>
      <w:b/>
      <w:bCs/>
      <w:i/>
      <w:iCs/>
      <w:color w:val="000000"/>
      <w:spacing w:val="-20"/>
      <w:w w:val="100"/>
      <w:position w:val="0"/>
      <w:sz w:val="21"/>
      <w:szCs w:val="21"/>
      <w:shd w:val="clear" w:color="auto" w:fill="FFFFFF"/>
      <w:lang w:val="en-US"/>
    </w:rPr>
  </w:style>
  <w:style w:type="character" w:customStyle="1" w:styleId="105pt0">
    <w:name w:val="Основной текст + 10;5 pt;Курсив"/>
    <w:rsid w:val="00CC4A32"/>
    <w:rPr>
      <w:i/>
      <w:iCs/>
      <w:color w:val="000000"/>
      <w:spacing w:val="0"/>
      <w:w w:val="100"/>
      <w:position w:val="0"/>
      <w:sz w:val="21"/>
      <w:szCs w:val="21"/>
      <w:shd w:val="clear" w:color="auto" w:fill="FFFFFF"/>
      <w:lang w:val="en-US"/>
    </w:rPr>
  </w:style>
  <w:style w:type="character" w:customStyle="1" w:styleId="10pt">
    <w:name w:val="Основной текст + 10 pt;Полужирный"/>
    <w:rsid w:val="00CC4A32"/>
    <w:rPr>
      <w:b/>
      <w:bCs/>
      <w:color w:val="000000"/>
      <w:spacing w:val="0"/>
      <w:w w:val="100"/>
      <w:position w:val="0"/>
      <w:sz w:val="20"/>
      <w:szCs w:val="20"/>
      <w:shd w:val="clear" w:color="auto" w:fill="FFFFFF"/>
      <w:lang w:val="ru-RU"/>
    </w:rPr>
  </w:style>
  <w:style w:type="character" w:customStyle="1" w:styleId="10pt0">
    <w:name w:val="Основной текст + 10 pt"/>
    <w:rsid w:val="00CC4A32"/>
    <w:rPr>
      <w:color w:val="000000"/>
      <w:spacing w:val="0"/>
      <w:w w:val="100"/>
      <w:position w:val="0"/>
      <w:sz w:val="20"/>
      <w:szCs w:val="20"/>
      <w:shd w:val="clear" w:color="auto" w:fill="FFFFFF"/>
      <w:lang w:val="ru-RU"/>
    </w:rPr>
  </w:style>
  <w:style w:type="character" w:customStyle="1" w:styleId="Gungsuh10pt">
    <w:name w:val="Основной текст + Gungsuh;10 pt"/>
    <w:rsid w:val="00CC4A32"/>
    <w:rPr>
      <w:rFonts w:ascii="Gungsuh" w:eastAsia="Gungsuh" w:hAnsi="Gungsuh" w:cs="Gungsuh"/>
      <w:color w:val="000000"/>
      <w:spacing w:val="0"/>
      <w:w w:val="100"/>
      <w:position w:val="0"/>
      <w:sz w:val="20"/>
      <w:szCs w:val="20"/>
      <w:shd w:val="clear" w:color="auto" w:fill="FFFFFF"/>
    </w:rPr>
  </w:style>
  <w:style w:type="character" w:customStyle="1" w:styleId="4pt-1pt">
    <w:name w:val="Основной текст + 4 pt;Курсив;Интервал -1 pt"/>
    <w:rsid w:val="00CC4A32"/>
    <w:rPr>
      <w:i/>
      <w:iCs/>
      <w:color w:val="000000"/>
      <w:spacing w:val="-20"/>
      <w:w w:val="100"/>
      <w:position w:val="0"/>
      <w:sz w:val="8"/>
      <w:szCs w:val="8"/>
      <w:shd w:val="clear" w:color="auto" w:fill="FFFFFF"/>
      <w:lang w:val="ru-RU"/>
    </w:rPr>
  </w:style>
  <w:style w:type="character" w:customStyle="1" w:styleId="9pt0pt">
    <w:name w:val="Основной текст + 9 pt;Курсив;Интервал 0 pt"/>
    <w:rsid w:val="00CC4A32"/>
    <w:rPr>
      <w:i/>
      <w:iCs/>
      <w:color w:val="000000"/>
      <w:spacing w:val="-10"/>
      <w:w w:val="100"/>
      <w:position w:val="0"/>
      <w:sz w:val="18"/>
      <w:szCs w:val="18"/>
      <w:shd w:val="clear" w:color="auto" w:fill="FFFFFF"/>
      <w:lang w:val="en-US"/>
    </w:rPr>
  </w:style>
  <w:style w:type="character" w:customStyle="1" w:styleId="9pt0pt0">
    <w:name w:val="Основной текст + 9 pt;Курсив;Малые прописные;Интервал 0 pt"/>
    <w:rsid w:val="00CC4A32"/>
    <w:rPr>
      <w:i/>
      <w:iCs/>
      <w:smallCaps/>
      <w:color w:val="000000"/>
      <w:spacing w:val="-10"/>
      <w:w w:val="100"/>
      <w:position w:val="0"/>
      <w:sz w:val="18"/>
      <w:szCs w:val="18"/>
      <w:shd w:val="clear" w:color="auto" w:fill="FFFFFF"/>
      <w:lang w:val="ru-RU"/>
    </w:rPr>
  </w:style>
  <w:style w:type="character" w:customStyle="1" w:styleId="105pt0pt">
    <w:name w:val="Основной текст + 10;5 pt;Курсив;Интервал 0 pt"/>
    <w:rsid w:val="00CC4A32"/>
    <w:rPr>
      <w:i/>
      <w:iCs/>
      <w:color w:val="000000"/>
      <w:spacing w:val="-10"/>
      <w:w w:val="100"/>
      <w:position w:val="0"/>
      <w:sz w:val="21"/>
      <w:szCs w:val="21"/>
      <w:shd w:val="clear" w:color="auto" w:fill="FFFFFF"/>
      <w:lang w:val="ru-RU"/>
    </w:rPr>
  </w:style>
  <w:style w:type="character" w:customStyle="1" w:styleId="aff3">
    <w:name w:val="Подпись к таблице_"/>
    <w:link w:val="aff4"/>
    <w:rsid w:val="00CC4A32"/>
    <w:rPr>
      <w:shd w:val="clear" w:color="auto" w:fill="FFFFFF"/>
      <w:lang w:val="en-US"/>
    </w:rPr>
  </w:style>
  <w:style w:type="character" w:customStyle="1" w:styleId="2f">
    <w:name w:val="Подпись к таблице (2)_"/>
    <w:link w:val="2f0"/>
    <w:rsid w:val="00CC4A32"/>
    <w:rPr>
      <w:rFonts w:ascii="Book Antiqua" w:eastAsia="Book Antiqua" w:hAnsi="Book Antiqua" w:cs="Book Antiqua"/>
      <w:i/>
      <w:iCs/>
      <w:spacing w:val="-10"/>
      <w:sz w:val="15"/>
      <w:szCs w:val="15"/>
      <w:shd w:val="clear" w:color="auto" w:fill="FFFFFF"/>
      <w:lang w:val="en-US"/>
    </w:rPr>
  </w:style>
  <w:style w:type="character" w:customStyle="1" w:styleId="ArialNarrow105pt-2pt">
    <w:name w:val="Основной текст + Arial Narrow;10;5 pt;Полужирный;Курсив;Интервал -2 pt"/>
    <w:rsid w:val="00CC4A32"/>
    <w:rPr>
      <w:rFonts w:ascii="Arial Narrow" w:eastAsia="Arial Narrow" w:hAnsi="Arial Narrow" w:cs="Arial Narrow"/>
      <w:b/>
      <w:bCs/>
      <w:i/>
      <w:iCs/>
      <w:color w:val="000000"/>
      <w:spacing w:val="-40"/>
      <w:w w:val="100"/>
      <w:position w:val="0"/>
      <w:sz w:val="21"/>
      <w:szCs w:val="21"/>
      <w:shd w:val="clear" w:color="auto" w:fill="FFFFFF"/>
      <w:lang w:val="en-US"/>
    </w:rPr>
  </w:style>
  <w:style w:type="character" w:customStyle="1" w:styleId="Gungsuh75pt-1pt">
    <w:name w:val="Основной текст + Gungsuh;7;5 pt;Курсив;Интервал -1 pt"/>
    <w:rsid w:val="00CC4A32"/>
    <w:rPr>
      <w:rFonts w:ascii="Gungsuh" w:eastAsia="Gungsuh" w:hAnsi="Gungsuh" w:cs="Gungsuh"/>
      <w:i/>
      <w:iCs/>
      <w:color w:val="000000"/>
      <w:spacing w:val="-30"/>
      <w:w w:val="100"/>
      <w:position w:val="0"/>
      <w:sz w:val="15"/>
      <w:szCs w:val="15"/>
      <w:shd w:val="clear" w:color="auto" w:fill="FFFFFF"/>
      <w:lang w:val="en-US"/>
    </w:rPr>
  </w:style>
  <w:style w:type="character" w:customStyle="1" w:styleId="Gungsuh9pt-1pt">
    <w:name w:val="Основной текст + Gungsuh;9 pt;Курсив;Интервал -1 pt"/>
    <w:rsid w:val="00CC4A32"/>
    <w:rPr>
      <w:rFonts w:ascii="Gungsuh" w:eastAsia="Gungsuh" w:hAnsi="Gungsuh" w:cs="Gungsuh"/>
      <w:i/>
      <w:iCs/>
      <w:color w:val="000000"/>
      <w:spacing w:val="-20"/>
      <w:w w:val="100"/>
      <w:position w:val="0"/>
      <w:sz w:val="18"/>
      <w:szCs w:val="18"/>
      <w:shd w:val="clear" w:color="auto" w:fill="FFFFFF"/>
      <w:lang w:val="en-US"/>
    </w:rPr>
  </w:style>
  <w:style w:type="character" w:customStyle="1" w:styleId="ArialNarrow105pt">
    <w:name w:val="Основной текст + Arial Narrow;10;5 pt;Полужирный;Курсив"/>
    <w:rsid w:val="00CC4A32"/>
    <w:rPr>
      <w:rFonts w:ascii="Arial Narrow" w:eastAsia="Arial Narrow" w:hAnsi="Arial Narrow" w:cs="Arial Narrow"/>
      <w:b/>
      <w:bCs/>
      <w:i/>
      <w:iCs/>
      <w:color w:val="000000"/>
      <w:spacing w:val="0"/>
      <w:w w:val="100"/>
      <w:position w:val="0"/>
      <w:sz w:val="21"/>
      <w:szCs w:val="21"/>
      <w:shd w:val="clear" w:color="auto" w:fill="FFFFFF"/>
      <w:lang w:val="en-US"/>
    </w:rPr>
  </w:style>
  <w:style w:type="paragraph" w:customStyle="1" w:styleId="39">
    <w:name w:val="Заголовок №3"/>
    <w:basedOn w:val="a0"/>
    <w:link w:val="38"/>
    <w:rsid w:val="00CC4A32"/>
    <w:pPr>
      <w:widowControl w:val="0"/>
      <w:shd w:val="clear" w:color="auto" w:fill="FFFFFF"/>
      <w:spacing w:line="0" w:lineRule="atLeast"/>
      <w:jc w:val="center"/>
      <w:outlineLvl w:val="2"/>
    </w:pPr>
    <w:rPr>
      <w:b/>
      <w:bCs/>
      <w:sz w:val="34"/>
      <w:szCs w:val="34"/>
    </w:rPr>
  </w:style>
  <w:style w:type="paragraph" w:customStyle="1" w:styleId="62">
    <w:name w:val="Основной текст (6)"/>
    <w:basedOn w:val="a0"/>
    <w:link w:val="61"/>
    <w:rsid w:val="00CC4A32"/>
    <w:pPr>
      <w:widowControl w:val="0"/>
      <w:shd w:val="clear" w:color="auto" w:fill="FFFFFF"/>
      <w:spacing w:line="0" w:lineRule="atLeast"/>
    </w:pPr>
    <w:rPr>
      <w:b/>
      <w:bCs/>
      <w:i/>
      <w:iCs/>
      <w:spacing w:val="-30"/>
      <w:sz w:val="23"/>
      <w:szCs w:val="23"/>
    </w:rPr>
  </w:style>
  <w:style w:type="paragraph" w:customStyle="1" w:styleId="72">
    <w:name w:val="Основной текст (7)"/>
    <w:basedOn w:val="a0"/>
    <w:link w:val="71"/>
    <w:rsid w:val="00CC4A32"/>
    <w:pPr>
      <w:widowControl w:val="0"/>
      <w:shd w:val="clear" w:color="auto" w:fill="FFFFFF"/>
      <w:spacing w:line="523" w:lineRule="exact"/>
      <w:jc w:val="both"/>
    </w:pPr>
    <w:rPr>
      <w:i/>
      <w:iCs/>
      <w:sz w:val="23"/>
      <w:szCs w:val="23"/>
    </w:rPr>
  </w:style>
  <w:style w:type="paragraph" w:customStyle="1" w:styleId="3b">
    <w:name w:val="Подпись к таблице (3)"/>
    <w:basedOn w:val="a0"/>
    <w:link w:val="3a"/>
    <w:rsid w:val="00CC4A32"/>
    <w:pPr>
      <w:widowControl w:val="0"/>
      <w:shd w:val="clear" w:color="auto" w:fill="FFFFFF"/>
      <w:spacing w:line="250" w:lineRule="exact"/>
      <w:jc w:val="center"/>
    </w:pPr>
    <w:rPr>
      <w:b/>
      <w:bCs/>
      <w:sz w:val="19"/>
      <w:szCs w:val="19"/>
    </w:rPr>
  </w:style>
  <w:style w:type="paragraph" w:customStyle="1" w:styleId="aff4">
    <w:name w:val="Подпись к таблице"/>
    <w:basedOn w:val="a0"/>
    <w:link w:val="aff3"/>
    <w:rsid w:val="00CC4A32"/>
    <w:pPr>
      <w:widowControl w:val="0"/>
      <w:shd w:val="clear" w:color="auto" w:fill="FFFFFF"/>
      <w:spacing w:line="0" w:lineRule="atLeast"/>
    </w:pPr>
    <w:rPr>
      <w:sz w:val="20"/>
      <w:szCs w:val="20"/>
      <w:lang w:val="en-US"/>
    </w:rPr>
  </w:style>
  <w:style w:type="paragraph" w:customStyle="1" w:styleId="2f0">
    <w:name w:val="Подпись к таблице (2)"/>
    <w:basedOn w:val="a0"/>
    <w:link w:val="2f"/>
    <w:rsid w:val="00CC4A32"/>
    <w:pPr>
      <w:widowControl w:val="0"/>
      <w:shd w:val="clear" w:color="auto" w:fill="FFFFFF"/>
      <w:spacing w:line="0" w:lineRule="atLeast"/>
    </w:pPr>
    <w:rPr>
      <w:rFonts w:ascii="Book Antiqua" w:eastAsia="Book Antiqua" w:hAnsi="Book Antiqua" w:cs="Book Antiqua"/>
      <w:i/>
      <w:iCs/>
      <w:spacing w:val="-10"/>
      <w:sz w:val="15"/>
      <w:szCs w:val="15"/>
      <w:lang w:val="en-US"/>
    </w:rPr>
  </w:style>
  <w:style w:type="table" w:customStyle="1" w:styleId="3c">
    <w:name w:val="Сетка таблицы3"/>
    <w:basedOn w:val="a2"/>
    <w:next w:val="a5"/>
    <w:rsid w:val="00CC4A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5"/>
    <w:rsid w:val="00CC4A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Основной 1 см"/>
    <w:basedOn w:val="a0"/>
    <w:rsid w:val="001B1A06"/>
    <w:pPr>
      <w:ind w:firstLine="567"/>
      <w:jc w:val="both"/>
    </w:pPr>
    <w:rPr>
      <w:sz w:val="28"/>
      <w:szCs w:val="20"/>
    </w:rPr>
  </w:style>
  <w:style w:type="paragraph" w:customStyle="1" w:styleId="311">
    <w:name w:val="Основной текст 31"/>
    <w:basedOn w:val="a0"/>
    <w:rsid w:val="001B1A06"/>
    <w:pPr>
      <w:widowControl w:val="0"/>
      <w:suppressAutoHyphens/>
      <w:spacing w:after="120"/>
    </w:pPr>
    <w:rPr>
      <w:rFonts w:eastAsia="Lucida Sans Unicode" w:cs="Tahoma"/>
      <w:color w:val="000000"/>
      <w:sz w:val="16"/>
      <w:szCs w:val="16"/>
      <w:lang w:val="en-US" w:eastAsia="en-US" w:bidi="en-US"/>
    </w:rPr>
  </w:style>
  <w:style w:type="character" w:customStyle="1" w:styleId="dash041e005f0431005f044b005f0447005f043d005f044b005f0439005f005fchar1char1">
    <w:name w:val="dash041e_005f0431_005f044b_005f0447_005f043d_005f044b_005f0439_005f_005fchar1__char1"/>
    <w:rsid w:val="00B52AA6"/>
    <w:rPr>
      <w:rFonts w:ascii="Times New Roman" w:hAnsi="Times New Roman" w:cs="Times New Roman" w:hint="default"/>
      <w:strike w:val="0"/>
      <w:dstrike w:val="0"/>
      <w:sz w:val="24"/>
      <w:szCs w:val="24"/>
      <w:u w:val="none"/>
      <w:effect w:val="none"/>
    </w:rPr>
  </w:style>
  <w:style w:type="paragraph" w:customStyle="1" w:styleId="aff5">
    <w:name w:val="А_основной"/>
    <w:basedOn w:val="a0"/>
    <w:link w:val="aff6"/>
    <w:qFormat/>
    <w:rsid w:val="00B52AA6"/>
    <w:pPr>
      <w:spacing w:line="360" w:lineRule="auto"/>
      <w:ind w:firstLine="454"/>
      <w:jc w:val="both"/>
    </w:pPr>
    <w:rPr>
      <w:rFonts w:eastAsia="Calibri"/>
      <w:sz w:val="28"/>
      <w:szCs w:val="28"/>
      <w:lang w:eastAsia="en-US"/>
    </w:rPr>
  </w:style>
  <w:style w:type="character" w:customStyle="1" w:styleId="aff6">
    <w:name w:val="А_основной Знак"/>
    <w:link w:val="aff5"/>
    <w:rsid w:val="00B52AA6"/>
    <w:rPr>
      <w:rFonts w:eastAsia="Calibri"/>
      <w:sz w:val="28"/>
      <w:szCs w:val="28"/>
      <w:lang w:eastAsia="en-US"/>
    </w:rPr>
  </w:style>
  <w:style w:type="character" w:customStyle="1" w:styleId="ab">
    <w:name w:val="Без интервала Знак"/>
    <w:link w:val="aa"/>
    <w:locked/>
    <w:rsid w:val="00B52AA6"/>
    <w:rPr>
      <w:rFonts w:ascii="Calibri" w:eastAsia="Calibri" w:hAnsi="Calibri"/>
      <w:sz w:val="22"/>
      <w:szCs w:val="22"/>
      <w:lang w:val="ru-RU" w:eastAsia="en-US" w:bidi="ar-SA"/>
    </w:rPr>
  </w:style>
  <w:style w:type="paragraph" w:customStyle="1" w:styleId="19">
    <w:name w:val="Знак1"/>
    <w:basedOn w:val="a0"/>
    <w:rsid w:val="00B52AA6"/>
    <w:pPr>
      <w:spacing w:after="160" w:line="240" w:lineRule="exact"/>
    </w:pPr>
    <w:rPr>
      <w:rFonts w:ascii="Verdana" w:hAnsi="Verdana" w:cs="Verdana"/>
      <w:sz w:val="20"/>
      <w:szCs w:val="20"/>
      <w:lang w:val="en-US" w:eastAsia="en-US"/>
    </w:rPr>
  </w:style>
  <w:style w:type="paragraph" w:customStyle="1" w:styleId="1a">
    <w:name w:val="Основной текст с отступом1"/>
    <w:basedOn w:val="a0"/>
    <w:rsid w:val="00E54615"/>
    <w:pPr>
      <w:ind w:left="720" w:hanging="720"/>
      <w:jc w:val="both"/>
    </w:pPr>
    <w:rPr>
      <w:sz w:val="28"/>
      <w:szCs w:val="28"/>
    </w:rPr>
  </w:style>
  <w:style w:type="character" w:customStyle="1" w:styleId="c2">
    <w:name w:val="c2"/>
    <w:basedOn w:val="a1"/>
    <w:rsid w:val="00DF2CA8"/>
  </w:style>
  <w:style w:type="character" w:customStyle="1" w:styleId="submenu-table">
    <w:name w:val="submenu-table"/>
    <w:basedOn w:val="a1"/>
    <w:rsid w:val="00DF2CA8"/>
  </w:style>
  <w:style w:type="paragraph" w:styleId="aff7">
    <w:name w:val="Plain Text"/>
    <w:basedOn w:val="a0"/>
    <w:link w:val="aff8"/>
    <w:rsid w:val="00DF2CA8"/>
    <w:rPr>
      <w:rFonts w:ascii="Courier New" w:hAnsi="Courier New"/>
      <w:sz w:val="20"/>
      <w:szCs w:val="20"/>
    </w:rPr>
  </w:style>
  <w:style w:type="character" w:customStyle="1" w:styleId="aff8">
    <w:name w:val="Текст Знак"/>
    <w:link w:val="aff7"/>
    <w:rsid w:val="00DF2CA8"/>
    <w:rPr>
      <w:rFonts w:ascii="Courier New" w:hAnsi="Courier New"/>
    </w:rPr>
  </w:style>
  <w:style w:type="paragraph" w:styleId="aff9">
    <w:name w:val="Balloon Text"/>
    <w:basedOn w:val="a0"/>
    <w:link w:val="affa"/>
    <w:rsid w:val="006F3E99"/>
    <w:rPr>
      <w:rFonts w:ascii="Tahoma" w:hAnsi="Tahoma" w:cs="Tahoma"/>
      <w:sz w:val="16"/>
      <w:szCs w:val="16"/>
    </w:rPr>
  </w:style>
  <w:style w:type="character" w:customStyle="1" w:styleId="affa">
    <w:name w:val="Текст выноски Знак"/>
    <w:link w:val="aff9"/>
    <w:rsid w:val="006F3E99"/>
    <w:rPr>
      <w:rFonts w:ascii="Tahoma" w:hAnsi="Tahoma" w:cs="Tahoma"/>
      <w:sz w:val="16"/>
      <w:szCs w:val="16"/>
    </w:rPr>
  </w:style>
  <w:style w:type="paragraph" w:styleId="affb">
    <w:name w:val="Subtitle"/>
    <w:basedOn w:val="a0"/>
    <w:next w:val="a8"/>
    <w:link w:val="affc"/>
    <w:qFormat/>
    <w:rsid w:val="006F3E99"/>
    <w:pPr>
      <w:keepNext/>
      <w:suppressAutoHyphens/>
      <w:spacing w:before="240" w:after="120"/>
      <w:jc w:val="center"/>
    </w:pPr>
    <w:rPr>
      <w:rFonts w:ascii="Liberation Sans" w:eastAsia="DejaVu Sans" w:hAnsi="Liberation Sans" w:cs="Lohit Hindi"/>
      <w:i/>
      <w:iCs/>
      <w:sz w:val="28"/>
      <w:szCs w:val="28"/>
      <w:lang w:eastAsia="ar-SA"/>
    </w:rPr>
  </w:style>
  <w:style w:type="character" w:customStyle="1" w:styleId="affc">
    <w:name w:val="Подзаголовок Знак"/>
    <w:link w:val="affb"/>
    <w:rsid w:val="006F3E99"/>
    <w:rPr>
      <w:rFonts w:ascii="Liberation Sans" w:eastAsia="DejaVu Sans" w:hAnsi="Liberation Sans" w:cs="Lohit Hindi"/>
      <w:i/>
      <w:iCs/>
      <w:sz w:val="28"/>
      <w:szCs w:val="28"/>
      <w:lang w:eastAsia="ar-SA"/>
    </w:rPr>
  </w:style>
  <w:style w:type="paragraph" w:customStyle="1" w:styleId="affd">
    <w:name w:val="Знак Знак Знак Знак"/>
    <w:basedOn w:val="a0"/>
    <w:rsid w:val="00BD4173"/>
    <w:pPr>
      <w:spacing w:after="160" w:line="240" w:lineRule="exact"/>
    </w:pPr>
    <w:rPr>
      <w:rFonts w:ascii="Verdana" w:hAnsi="Verdana"/>
      <w:sz w:val="20"/>
      <w:szCs w:val="20"/>
      <w:lang w:val="en-US" w:eastAsia="en-US"/>
    </w:rPr>
  </w:style>
  <w:style w:type="paragraph" w:customStyle="1" w:styleId="affe">
    <w:name w:val="Стиль"/>
    <w:rsid w:val="00BD4173"/>
    <w:pPr>
      <w:widowControl w:val="0"/>
      <w:suppressAutoHyphens/>
      <w:autoSpaceDE w:val="0"/>
    </w:pPr>
    <w:rPr>
      <w:rFonts w:ascii="Arial" w:eastAsia="Arial" w:hAnsi="Arial" w:cs="Arial"/>
      <w:kern w:val="1"/>
      <w:sz w:val="24"/>
      <w:szCs w:val="24"/>
      <w:lang w:eastAsia="ar-SA"/>
    </w:rPr>
  </w:style>
  <w:style w:type="paragraph" w:customStyle="1" w:styleId="2f1">
    <w:name w:val="стиль2"/>
    <w:basedOn w:val="a0"/>
    <w:rsid w:val="00BD4173"/>
    <w:pPr>
      <w:widowControl w:val="0"/>
      <w:suppressAutoHyphens/>
      <w:spacing w:before="280" w:after="280"/>
    </w:pPr>
    <w:rPr>
      <w:rFonts w:ascii="Tahoma" w:eastAsia="SimSun" w:hAnsi="Tahoma" w:cs="Tahoma"/>
      <w:kern w:val="1"/>
      <w:sz w:val="20"/>
      <w:szCs w:val="20"/>
      <w:lang w:eastAsia="hi-IN" w:bidi="hi-IN"/>
    </w:rPr>
  </w:style>
  <w:style w:type="character" w:customStyle="1" w:styleId="30">
    <w:name w:val="Заголовок 3 Знак"/>
    <w:link w:val="3"/>
    <w:rsid w:val="00BD4173"/>
    <w:rPr>
      <w:b/>
      <w:bCs/>
      <w:sz w:val="28"/>
      <w:szCs w:val="24"/>
    </w:rPr>
  </w:style>
  <w:style w:type="character" w:customStyle="1" w:styleId="60">
    <w:name w:val="Заголовок 6 Знак"/>
    <w:link w:val="6"/>
    <w:rsid w:val="00BD4173"/>
    <w:rPr>
      <w:i/>
      <w:iCs/>
      <w:color w:val="000080"/>
      <w:sz w:val="30"/>
      <w:szCs w:val="24"/>
    </w:rPr>
  </w:style>
  <w:style w:type="character" w:customStyle="1" w:styleId="70">
    <w:name w:val="Заголовок 7 Знак"/>
    <w:link w:val="7"/>
    <w:rsid w:val="00BD4173"/>
    <w:rPr>
      <w:bCs/>
      <w:i/>
      <w:sz w:val="16"/>
      <w:szCs w:val="24"/>
    </w:rPr>
  </w:style>
  <w:style w:type="character" w:customStyle="1" w:styleId="80">
    <w:name w:val="Заголовок 8 Знак"/>
    <w:link w:val="8"/>
    <w:rsid w:val="00BD4173"/>
    <w:rPr>
      <w:i/>
      <w:iCs/>
      <w:sz w:val="24"/>
      <w:szCs w:val="24"/>
    </w:rPr>
  </w:style>
  <w:style w:type="character" w:customStyle="1" w:styleId="WW8Num1z0">
    <w:name w:val="WW8Num1z0"/>
    <w:rsid w:val="00BD4173"/>
    <w:rPr>
      <w:rFonts w:ascii="Symbol" w:hAnsi="Symbol"/>
    </w:rPr>
  </w:style>
  <w:style w:type="character" w:customStyle="1" w:styleId="WW8Num2z0">
    <w:name w:val="WW8Num2z0"/>
    <w:rsid w:val="00BD4173"/>
    <w:rPr>
      <w:rFonts w:ascii="Symbol" w:hAnsi="Symbol"/>
    </w:rPr>
  </w:style>
  <w:style w:type="character" w:customStyle="1" w:styleId="WW8Num2z1">
    <w:name w:val="WW8Num2z1"/>
    <w:rsid w:val="00BD4173"/>
    <w:rPr>
      <w:rFonts w:ascii="Courier New" w:hAnsi="Courier New"/>
    </w:rPr>
  </w:style>
  <w:style w:type="character" w:customStyle="1" w:styleId="WW8Num2z2">
    <w:name w:val="WW8Num2z2"/>
    <w:rsid w:val="00BD4173"/>
    <w:rPr>
      <w:rFonts w:ascii="Wingdings" w:hAnsi="Wingdings"/>
    </w:rPr>
  </w:style>
  <w:style w:type="character" w:customStyle="1" w:styleId="WW8Num3z0">
    <w:name w:val="WW8Num3z0"/>
    <w:rsid w:val="00BD4173"/>
    <w:rPr>
      <w:rFonts w:ascii="Symbol" w:hAnsi="Symbol"/>
    </w:rPr>
  </w:style>
  <w:style w:type="character" w:customStyle="1" w:styleId="WW8Num3z1">
    <w:name w:val="WW8Num3z1"/>
    <w:rsid w:val="00BD4173"/>
    <w:rPr>
      <w:rFonts w:ascii="Courier New" w:hAnsi="Courier New"/>
    </w:rPr>
  </w:style>
  <w:style w:type="character" w:customStyle="1" w:styleId="WW8Num3z2">
    <w:name w:val="WW8Num3z2"/>
    <w:rsid w:val="00BD4173"/>
    <w:rPr>
      <w:rFonts w:ascii="Wingdings" w:hAnsi="Wingdings"/>
    </w:rPr>
  </w:style>
  <w:style w:type="character" w:customStyle="1" w:styleId="WW8Num4z0">
    <w:name w:val="WW8Num4z0"/>
    <w:rsid w:val="00BD4173"/>
    <w:rPr>
      <w:rFonts w:ascii="Symbol" w:hAnsi="Symbol"/>
    </w:rPr>
  </w:style>
  <w:style w:type="character" w:customStyle="1" w:styleId="WW8Num4z1">
    <w:name w:val="WW8Num4z1"/>
    <w:rsid w:val="00BD4173"/>
    <w:rPr>
      <w:rFonts w:ascii="Courier New" w:hAnsi="Courier New"/>
    </w:rPr>
  </w:style>
  <w:style w:type="character" w:customStyle="1" w:styleId="WW8Num4z2">
    <w:name w:val="WW8Num4z2"/>
    <w:rsid w:val="00BD4173"/>
    <w:rPr>
      <w:rFonts w:ascii="Wingdings" w:hAnsi="Wingdings"/>
    </w:rPr>
  </w:style>
  <w:style w:type="character" w:customStyle="1" w:styleId="WW8Num5z0">
    <w:name w:val="WW8Num5z0"/>
    <w:rsid w:val="00BD4173"/>
    <w:rPr>
      <w:rFonts w:ascii="Symbol" w:hAnsi="Symbol"/>
    </w:rPr>
  </w:style>
  <w:style w:type="character" w:customStyle="1" w:styleId="WW8Num5z1">
    <w:name w:val="WW8Num5z1"/>
    <w:rsid w:val="00BD4173"/>
    <w:rPr>
      <w:rFonts w:ascii="Courier New" w:hAnsi="Courier New"/>
    </w:rPr>
  </w:style>
  <w:style w:type="character" w:customStyle="1" w:styleId="WW8Num5z2">
    <w:name w:val="WW8Num5z2"/>
    <w:rsid w:val="00BD4173"/>
    <w:rPr>
      <w:rFonts w:ascii="Wingdings" w:hAnsi="Wingdings"/>
    </w:rPr>
  </w:style>
  <w:style w:type="character" w:customStyle="1" w:styleId="WW8Num6z0">
    <w:name w:val="WW8Num6z0"/>
    <w:rsid w:val="00BD4173"/>
    <w:rPr>
      <w:rFonts w:ascii="Symbol" w:hAnsi="Symbol"/>
    </w:rPr>
  </w:style>
  <w:style w:type="character" w:customStyle="1" w:styleId="WW8Num6z1">
    <w:name w:val="WW8Num6z1"/>
    <w:rsid w:val="00BD4173"/>
    <w:rPr>
      <w:rFonts w:ascii="Courier New" w:hAnsi="Courier New"/>
    </w:rPr>
  </w:style>
  <w:style w:type="character" w:customStyle="1" w:styleId="WW8Num6z2">
    <w:name w:val="WW8Num6z2"/>
    <w:rsid w:val="00BD4173"/>
    <w:rPr>
      <w:rFonts w:ascii="Wingdings" w:hAnsi="Wingdings"/>
    </w:rPr>
  </w:style>
  <w:style w:type="character" w:customStyle="1" w:styleId="WW8Num7z0">
    <w:name w:val="WW8Num7z0"/>
    <w:rsid w:val="00BD4173"/>
    <w:rPr>
      <w:rFonts w:cs="Times New Roman"/>
    </w:rPr>
  </w:style>
  <w:style w:type="character" w:customStyle="1" w:styleId="WW8Num8z0">
    <w:name w:val="WW8Num8z0"/>
    <w:rsid w:val="00BD4173"/>
    <w:rPr>
      <w:rFonts w:cs="Times New Roman"/>
    </w:rPr>
  </w:style>
  <w:style w:type="character" w:customStyle="1" w:styleId="1b">
    <w:name w:val="Основной шрифт абзаца1"/>
    <w:rsid w:val="00BD4173"/>
  </w:style>
  <w:style w:type="character" w:customStyle="1" w:styleId="Heading1Char">
    <w:name w:val="Heading 1 Char"/>
    <w:rsid w:val="00BD4173"/>
    <w:rPr>
      <w:rFonts w:ascii="Times New Roman" w:hAnsi="Times New Roman" w:cs="Times New Roman"/>
      <w:b/>
      <w:bCs/>
      <w:sz w:val="24"/>
      <w:szCs w:val="24"/>
    </w:rPr>
  </w:style>
  <w:style w:type="character" w:customStyle="1" w:styleId="Heading2Char">
    <w:name w:val="Heading 2 Char"/>
    <w:rsid w:val="00BD4173"/>
    <w:rPr>
      <w:rFonts w:ascii="Times New Roman" w:hAnsi="Times New Roman" w:cs="Times New Roman"/>
      <w:b/>
      <w:bCs/>
      <w:color w:val="339966"/>
      <w:sz w:val="24"/>
      <w:szCs w:val="24"/>
    </w:rPr>
  </w:style>
  <w:style w:type="character" w:customStyle="1" w:styleId="Heading3Char">
    <w:name w:val="Heading 3 Char"/>
    <w:rsid w:val="00BD4173"/>
    <w:rPr>
      <w:rFonts w:ascii="Arial" w:hAnsi="Arial" w:cs="Times New Roman"/>
      <w:b/>
      <w:bCs/>
      <w:sz w:val="26"/>
      <w:szCs w:val="26"/>
    </w:rPr>
  </w:style>
  <w:style w:type="character" w:customStyle="1" w:styleId="Heading4Char">
    <w:name w:val="Heading 4 Char"/>
    <w:rsid w:val="00BD4173"/>
    <w:rPr>
      <w:rFonts w:ascii="Times New Roman" w:hAnsi="Times New Roman" w:cs="Times New Roman"/>
      <w:b/>
      <w:bCs/>
      <w:sz w:val="24"/>
      <w:szCs w:val="24"/>
    </w:rPr>
  </w:style>
  <w:style w:type="character" w:customStyle="1" w:styleId="Heading5Char">
    <w:name w:val="Heading 5 Char"/>
    <w:rsid w:val="00BD4173"/>
    <w:rPr>
      <w:rFonts w:ascii="Times New Roman" w:hAnsi="Times New Roman" w:cs="Times New Roman"/>
      <w:b/>
      <w:bCs/>
      <w:sz w:val="24"/>
      <w:szCs w:val="24"/>
    </w:rPr>
  </w:style>
  <w:style w:type="character" w:customStyle="1" w:styleId="Heading6Char">
    <w:name w:val="Heading 6 Char"/>
    <w:rsid w:val="00BD4173"/>
    <w:rPr>
      <w:rFonts w:ascii="Calibri" w:hAnsi="Calibri" w:cs="Times New Roman"/>
      <w:b/>
      <w:bCs/>
    </w:rPr>
  </w:style>
  <w:style w:type="character" w:customStyle="1" w:styleId="Heading7Char">
    <w:name w:val="Heading 7 Char"/>
    <w:rsid w:val="00BD4173"/>
    <w:rPr>
      <w:rFonts w:ascii="Calibri" w:hAnsi="Calibri" w:cs="Times New Roman"/>
      <w:sz w:val="24"/>
      <w:szCs w:val="24"/>
    </w:rPr>
  </w:style>
  <w:style w:type="character" w:customStyle="1" w:styleId="BodyTextIndent2Char">
    <w:name w:val="Body Text Indent 2 Char"/>
    <w:rsid w:val="00BD4173"/>
    <w:rPr>
      <w:rFonts w:ascii="Times New Roman" w:hAnsi="Times New Roman" w:cs="Times New Roman"/>
      <w:sz w:val="24"/>
      <w:szCs w:val="24"/>
    </w:rPr>
  </w:style>
  <w:style w:type="character" w:customStyle="1" w:styleId="BodyTextIndent3Char">
    <w:name w:val="Body Text Indent 3 Char"/>
    <w:rsid w:val="00BD4173"/>
    <w:rPr>
      <w:rFonts w:ascii="Times New Roman" w:hAnsi="Times New Roman" w:cs="Times New Roman"/>
      <w:sz w:val="24"/>
      <w:szCs w:val="24"/>
    </w:rPr>
  </w:style>
  <w:style w:type="character" w:customStyle="1" w:styleId="BodyTextIndentChar">
    <w:name w:val="Body Text Indent Char"/>
    <w:rsid w:val="00BD4173"/>
    <w:rPr>
      <w:rFonts w:ascii="Times New Roman" w:hAnsi="Times New Roman" w:cs="Times New Roman"/>
      <w:sz w:val="24"/>
      <w:szCs w:val="24"/>
    </w:rPr>
  </w:style>
  <w:style w:type="character" w:customStyle="1" w:styleId="FootnoteTextChar">
    <w:name w:val="Footnote Text Char"/>
    <w:rsid w:val="00BD4173"/>
    <w:rPr>
      <w:rFonts w:ascii="Times New Roman" w:hAnsi="Times New Roman" w:cs="Times New Roman"/>
      <w:sz w:val="20"/>
      <w:szCs w:val="20"/>
    </w:rPr>
  </w:style>
  <w:style w:type="character" w:customStyle="1" w:styleId="afff">
    <w:name w:val="Символ сноски"/>
    <w:rsid w:val="00BD4173"/>
    <w:rPr>
      <w:vertAlign w:val="superscript"/>
    </w:rPr>
  </w:style>
  <w:style w:type="character" w:customStyle="1" w:styleId="BodyTextChar">
    <w:name w:val="Body Text Char"/>
    <w:rsid w:val="00BD4173"/>
    <w:rPr>
      <w:rFonts w:ascii="Times New Roman" w:hAnsi="Times New Roman" w:cs="Times New Roman"/>
      <w:sz w:val="24"/>
      <w:szCs w:val="24"/>
    </w:rPr>
  </w:style>
  <w:style w:type="character" w:customStyle="1" w:styleId="TitleChar">
    <w:name w:val="Title Char"/>
    <w:rsid w:val="00BD4173"/>
    <w:rPr>
      <w:rFonts w:ascii="Times New Roman" w:hAnsi="Times New Roman" w:cs="Times New Roman"/>
      <w:b/>
      <w:sz w:val="20"/>
      <w:szCs w:val="20"/>
    </w:rPr>
  </w:style>
  <w:style w:type="character" w:customStyle="1" w:styleId="FooterChar">
    <w:name w:val="Footer Char"/>
    <w:rsid w:val="00BD4173"/>
    <w:rPr>
      <w:rFonts w:ascii="Times New Roman" w:hAnsi="Times New Roman" w:cs="Times New Roman"/>
      <w:sz w:val="24"/>
      <w:szCs w:val="24"/>
    </w:rPr>
  </w:style>
  <w:style w:type="character" w:customStyle="1" w:styleId="EndnoteTextChar">
    <w:name w:val="Endnote Text Char"/>
    <w:rsid w:val="00BD4173"/>
    <w:rPr>
      <w:rFonts w:ascii="Times New Roman" w:hAnsi="Times New Roman" w:cs="Times New Roman"/>
      <w:sz w:val="20"/>
      <w:szCs w:val="20"/>
    </w:rPr>
  </w:style>
  <w:style w:type="character" w:customStyle="1" w:styleId="bodytext1">
    <w:name w:val="bodytext1"/>
    <w:rsid w:val="00BD4173"/>
    <w:rPr>
      <w:rFonts w:ascii="Tahoma" w:hAnsi="Tahoma"/>
      <w:color w:val="000000"/>
      <w:sz w:val="17"/>
    </w:rPr>
  </w:style>
  <w:style w:type="character" w:customStyle="1" w:styleId="SubtitleChar">
    <w:name w:val="Subtitle Char"/>
    <w:rsid w:val="00BD4173"/>
    <w:rPr>
      <w:rFonts w:ascii="Cambria" w:hAnsi="Cambria" w:cs="Times New Roman"/>
      <w:sz w:val="24"/>
      <w:szCs w:val="24"/>
    </w:rPr>
  </w:style>
  <w:style w:type="character" w:customStyle="1" w:styleId="greenurl1">
    <w:name w:val="green_url1"/>
    <w:rsid w:val="00BD4173"/>
    <w:rPr>
      <w:color w:val="006600"/>
    </w:rPr>
  </w:style>
  <w:style w:type="character" w:customStyle="1" w:styleId="HeaderChar">
    <w:name w:val="Header Char"/>
    <w:rsid w:val="00BD4173"/>
    <w:rPr>
      <w:rFonts w:ascii="Times New Roman" w:hAnsi="Times New Roman" w:cs="Times New Roman"/>
      <w:sz w:val="24"/>
      <w:szCs w:val="24"/>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D4173"/>
    <w:rPr>
      <w:rFonts w:ascii="Times New Roman" w:hAnsi="Times New Roman"/>
      <w:sz w:val="24"/>
      <w:u w:val="none"/>
    </w:rPr>
  </w:style>
  <w:style w:type="character" w:customStyle="1" w:styleId="BalloonTextChar">
    <w:name w:val="Balloon Text Char"/>
    <w:rsid w:val="00BD4173"/>
    <w:rPr>
      <w:rFonts w:ascii="Tahoma" w:hAnsi="Tahoma" w:cs="Tahoma"/>
      <w:sz w:val="16"/>
      <w:szCs w:val="16"/>
    </w:rPr>
  </w:style>
  <w:style w:type="character" w:customStyle="1" w:styleId="1c">
    <w:name w:val="Текст выноски Знак1"/>
    <w:rsid w:val="00BD4173"/>
    <w:rPr>
      <w:rFonts w:ascii="Tahoma" w:hAnsi="Tahoma" w:cs="Tahoma"/>
      <w:sz w:val="16"/>
      <w:szCs w:val="16"/>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D4173"/>
    <w:rPr>
      <w:rFonts w:ascii="Times New Roman" w:hAnsi="Times New Roman"/>
      <w:sz w:val="24"/>
      <w:u w:val="none"/>
    </w:rPr>
  </w:style>
  <w:style w:type="character" w:customStyle="1" w:styleId="PlainTextChar">
    <w:name w:val="Plain Text Char"/>
    <w:rsid w:val="00BD4173"/>
    <w:rPr>
      <w:rFonts w:ascii="Courier New" w:hAnsi="Courier New" w:cs="Courier New"/>
      <w:sz w:val="20"/>
      <w:szCs w:val="20"/>
    </w:rPr>
  </w:style>
  <w:style w:type="character" w:customStyle="1" w:styleId="BodyText2Char">
    <w:name w:val="Body Text 2 Char"/>
    <w:rsid w:val="00BD4173"/>
    <w:rPr>
      <w:rFonts w:ascii="Times New Roman" w:hAnsi="Times New Roman" w:cs="Times New Roman"/>
      <w:sz w:val="20"/>
      <w:szCs w:val="20"/>
    </w:rPr>
  </w:style>
  <w:style w:type="character" w:customStyle="1" w:styleId="name">
    <w:name w:val="name"/>
    <w:rsid w:val="00BD4173"/>
    <w:rPr>
      <w:rFonts w:cs="Times New Roman"/>
    </w:rPr>
  </w:style>
  <w:style w:type="character" w:customStyle="1" w:styleId="c10">
    <w:name w:val="c10"/>
    <w:rsid w:val="00BD4173"/>
    <w:rPr>
      <w:rFonts w:cs="Times New Roman"/>
    </w:rPr>
  </w:style>
  <w:style w:type="character" w:customStyle="1" w:styleId="HTMLPreformattedChar">
    <w:name w:val="HTML Preformatted Char"/>
    <w:rsid w:val="00BD4173"/>
    <w:rPr>
      <w:rFonts w:ascii="Courier New" w:hAnsi="Courier New" w:cs="Courier New"/>
      <w:sz w:val="20"/>
      <w:szCs w:val="20"/>
    </w:rPr>
  </w:style>
  <w:style w:type="character" w:customStyle="1" w:styleId="kw1">
    <w:name w:val="kw1"/>
    <w:rsid w:val="00BD4173"/>
    <w:rPr>
      <w:rFonts w:cs="Times New Roman"/>
    </w:rPr>
  </w:style>
  <w:style w:type="character" w:customStyle="1" w:styleId="sy0">
    <w:name w:val="sy0"/>
    <w:rsid w:val="00BD4173"/>
    <w:rPr>
      <w:rFonts w:cs="Times New Roman"/>
    </w:rPr>
  </w:style>
  <w:style w:type="character" w:customStyle="1" w:styleId="kw4">
    <w:name w:val="kw4"/>
    <w:rsid w:val="00BD4173"/>
    <w:rPr>
      <w:rFonts w:cs="Times New Roman"/>
    </w:rPr>
  </w:style>
  <w:style w:type="character" w:customStyle="1" w:styleId="kw3">
    <w:name w:val="kw3"/>
    <w:rsid w:val="00BD4173"/>
    <w:rPr>
      <w:rFonts w:cs="Times New Roman"/>
    </w:rPr>
  </w:style>
  <w:style w:type="character" w:customStyle="1" w:styleId="br0">
    <w:name w:val="br0"/>
    <w:rsid w:val="00BD4173"/>
    <w:rPr>
      <w:rFonts w:cs="Times New Roman"/>
    </w:rPr>
  </w:style>
  <w:style w:type="character" w:customStyle="1" w:styleId="sth">
    <w:name w:val="st_h"/>
    <w:rsid w:val="00BD4173"/>
    <w:rPr>
      <w:rFonts w:cs="Times New Roman"/>
    </w:rPr>
  </w:style>
  <w:style w:type="character" w:customStyle="1" w:styleId="co1">
    <w:name w:val="co1"/>
    <w:rsid w:val="00BD4173"/>
    <w:rPr>
      <w:rFonts w:cs="Times New Roman"/>
    </w:rPr>
  </w:style>
  <w:style w:type="character" w:customStyle="1" w:styleId="sy1">
    <w:name w:val="sy1"/>
    <w:rsid w:val="00BD4173"/>
    <w:rPr>
      <w:rFonts w:cs="Times New Roman"/>
    </w:rPr>
  </w:style>
  <w:style w:type="character" w:customStyle="1" w:styleId="st0">
    <w:name w:val="st0"/>
    <w:rsid w:val="00BD4173"/>
    <w:rPr>
      <w:rFonts w:cs="Times New Roman"/>
    </w:rPr>
  </w:style>
  <w:style w:type="character" w:customStyle="1" w:styleId="nu0">
    <w:name w:val="nu0"/>
    <w:rsid w:val="00BD4173"/>
    <w:rPr>
      <w:rFonts w:cs="Times New Roman"/>
    </w:rPr>
  </w:style>
  <w:style w:type="character" w:customStyle="1" w:styleId="sy3">
    <w:name w:val="sy3"/>
    <w:rsid w:val="00BD4173"/>
    <w:rPr>
      <w:rFonts w:cs="Times New Roman"/>
    </w:rPr>
  </w:style>
  <w:style w:type="character" w:customStyle="1" w:styleId="CommentTextChar">
    <w:name w:val="Comment Text Char"/>
    <w:rsid w:val="00BD4173"/>
    <w:rPr>
      <w:rFonts w:ascii="Calibri" w:eastAsia="Times New Roman" w:hAnsi="Calibri" w:cs="Times New Roman"/>
      <w:sz w:val="20"/>
      <w:szCs w:val="20"/>
    </w:rPr>
  </w:style>
  <w:style w:type="character" w:customStyle="1" w:styleId="CommentSubjectChar">
    <w:name w:val="Comment Subject Char"/>
    <w:rsid w:val="00BD4173"/>
    <w:rPr>
      <w:rFonts w:ascii="Calibri" w:eastAsia="Times New Roman" w:hAnsi="Calibri" w:cs="Times New Roman"/>
      <w:b/>
      <w:bCs/>
      <w:sz w:val="20"/>
      <w:szCs w:val="20"/>
    </w:rPr>
  </w:style>
  <w:style w:type="character" w:styleId="afff0">
    <w:name w:val="endnote reference"/>
    <w:rsid w:val="00BD4173"/>
    <w:rPr>
      <w:vertAlign w:val="superscript"/>
    </w:rPr>
  </w:style>
  <w:style w:type="character" w:customStyle="1" w:styleId="afff1">
    <w:name w:val="Символы концевой сноски"/>
    <w:rsid w:val="00BD4173"/>
  </w:style>
  <w:style w:type="paragraph" w:customStyle="1" w:styleId="afff2">
    <w:name w:val="Заголовок"/>
    <w:basedOn w:val="a0"/>
    <w:next w:val="a8"/>
    <w:rsid w:val="00BD4173"/>
    <w:pPr>
      <w:keepNext/>
      <w:suppressAutoHyphens/>
      <w:spacing w:before="240" w:after="120"/>
    </w:pPr>
    <w:rPr>
      <w:rFonts w:ascii="Arial" w:eastAsia="MS Mincho" w:hAnsi="Arial" w:cs="Tahoma"/>
      <w:sz w:val="28"/>
      <w:szCs w:val="28"/>
      <w:lang w:eastAsia="ar-SA"/>
    </w:rPr>
  </w:style>
  <w:style w:type="paragraph" w:styleId="afff3">
    <w:name w:val="List"/>
    <w:basedOn w:val="a8"/>
    <w:rsid w:val="00BD4173"/>
    <w:pPr>
      <w:suppressAutoHyphens/>
      <w:spacing w:after="0"/>
    </w:pPr>
    <w:rPr>
      <w:rFonts w:eastAsia="Calibri" w:cs="Tahoma"/>
      <w:sz w:val="28"/>
      <w:lang w:eastAsia="ar-SA"/>
    </w:rPr>
  </w:style>
  <w:style w:type="paragraph" w:customStyle="1" w:styleId="1d">
    <w:name w:val="Название1"/>
    <w:basedOn w:val="a0"/>
    <w:rsid w:val="00BD4173"/>
    <w:pPr>
      <w:suppressLineNumbers/>
      <w:suppressAutoHyphens/>
      <w:spacing w:before="120" w:after="120"/>
    </w:pPr>
    <w:rPr>
      <w:rFonts w:eastAsia="Calibri" w:cs="Tahoma"/>
      <w:i/>
      <w:iCs/>
      <w:lang w:eastAsia="ar-SA"/>
    </w:rPr>
  </w:style>
  <w:style w:type="paragraph" w:customStyle="1" w:styleId="1e">
    <w:name w:val="Указатель1"/>
    <w:basedOn w:val="a0"/>
    <w:rsid w:val="00BD4173"/>
    <w:pPr>
      <w:suppressLineNumbers/>
      <w:suppressAutoHyphens/>
    </w:pPr>
    <w:rPr>
      <w:rFonts w:eastAsia="Calibri" w:cs="Tahoma"/>
      <w:lang w:eastAsia="ar-SA"/>
    </w:rPr>
  </w:style>
  <w:style w:type="paragraph" w:customStyle="1" w:styleId="211">
    <w:name w:val="Основной текст с отступом 21"/>
    <w:basedOn w:val="a0"/>
    <w:rsid w:val="00BD4173"/>
    <w:pPr>
      <w:suppressAutoHyphens/>
      <w:ind w:firstLine="540"/>
      <w:jc w:val="both"/>
    </w:pPr>
    <w:rPr>
      <w:rFonts w:eastAsia="Calibri" w:cs="Calibri"/>
      <w:lang w:eastAsia="ar-SA"/>
    </w:rPr>
  </w:style>
  <w:style w:type="paragraph" w:customStyle="1" w:styleId="312">
    <w:name w:val="Основной текст с отступом 31"/>
    <w:basedOn w:val="a0"/>
    <w:rsid w:val="00BD4173"/>
    <w:pPr>
      <w:suppressAutoHyphens/>
      <w:ind w:firstLine="567"/>
      <w:jc w:val="both"/>
    </w:pPr>
    <w:rPr>
      <w:rFonts w:eastAsia="Calibri" w:cs="Calibri"/>
      <w:lang w:eastAsia="ar-SA"/>
    </w:rPr>
  </w:style>
  <w:style w:type="paragraph" w:customStyle="1" w:styleId="Iauiue3">
    <w:name w:val="Iau?iue3"/>
    <w:rsid w:val="00BD4173"/>
    <w:pPr>
      <w:suppressAutoHyphens/>
      <w:overflowPunct w:val="0"/>
      <w:autoSpaceDE w:val="0"/>
      <w:ind w:firstLine="426"/>
      <w:jc w:val="both"/>
      <w:textAlignment w:val="baseline"/>
    </w:pPr>
    <w:rPr>
      <w:rFonts w:eastAsia="Calibri" w:cs="Calibri"/>
      <w:sz w:val="24"/>
      <w:lang w:val="en-US" w:eastAsia="ar-SA"/>
    </w:rPr>
  </w:style>
  <w:style w:type="paragraph" w:customStyle="1" w:styleId="Iauiue5">
    <w:name w:val="Iau?iue5"/>
    <w:rsid w:val="00BD4173"/>
    <w:pPr>
      <w:suppressAutoHyphens/>
      <w:overflowPunct w:val="0"/>
      <w:autoSpaceDE w:val="0"/>
      <w:textAlignment w:val="baseline"/>
    </w:pPr>
    <w:rPr>
      <w:rFonts w:eastAsia="Calibri" w:cs="Calibri"/>
      <w:lang w:val="en-US" w:eastAsia="ar-SA"/>
    </w:rPr>
  </w:style>
  <w:style w:type="paragraph" w:styleId="1f">
    <w:name w:val="toc 1"/>
    <w:basedOn w:val="a0"/>
    <w:next w:val="a0"/>
    <w:rsid w:val="00BD4173"/>
    <w:pPr>
      <w:suppressAutoHyphens/>
    </w:pPr>
    <w:rPr>
      <w:rFonts w:eastAsia="Calibri" w:cs="Calibri"/>
      <w:lang w:eastAsia="ar-SA"/>
    </w:rPr>
  </w:style>
  <w:style w:type="paragraph" w:styleId="2f2">
    <w:name w:val="toc 2"/>
    <w:basedOn w:val="a0"/>
    <w:next w:val="a0"/>
    <w:rsid w:val="00BD4173"/>
    <w:pPr>
      <w:suppressAutoHyphens/>
      <w:ind w:left="240"/>
    </w:pPr>
    <w:rPr>
      <w:rFonts w:eastAsia="Calibri" w:cs="Calibri"/>
      <w:lang w:eastAsia="ar-SA"/>
    </w:rPr>
  </w:style>
  <w:style w:type="paragraph" w:styleId="3d">
    <w:name w:val="toc 3"/>
    <w:basedOn w:val="a0"/>
    <w:next w:val="a0"/>
    <w:rsid w:val="00BD4173"/>
    <w:pPr>
      <w:suppressAutoHyphens/>
      <w:ind w:left="480"/>
    </w:pPr>
    <w:rPr>
      <w:rFonts w:eastAsia="Calibri" w:cs="Calibri"/>
      <w:lang w:eastAsia="ar-SA"/>
    </w:rPr>
  </w:style>
  <w:style w:type="paragraph" w:styleId="45">
    <w:name w:val="toc 4"/>
    <w:basedOn w:val="a0"/>
    <w:next w:val="a0"/>
    <w:rsid w:val="00BD4173"/>
    <w:pPr>
      <w:suppressAutoHyphens/>
      <w:ind w:left="720"/>
    </w:pPr>
    <w:rPr>
      <w:rFonts w:eastAsia="Calibri" w:cs="Calibri"/>
      <w:lang w:eastAsia="ar-SA"/>
    </w:rPr>
  </w:style>
  <w:style w:type="paragraph" w:styleId="53">
    <w:name w:val="toc 5"/>
    <w:basedOn w:val="a0"/>
    <w:next w:val="a0"/>
    <w:rsid w:val="00BD4173"/>
    <w:pPr>
      <w:suppressAutoHyphens/>
      <w:ind w:left="960"/>
    </w:pPr>
    <w:rPr>
      <w:rFonts w:eastAsia="Calibri" w:cs="Calibri"/>
      <w:lang w:eastAsia="ar-SA"/>
    </w:rPr>
  </w:style>
  <w:style w:type="paragraph" w:styleId="63">
    <w:name w:val="toc 6"/>
    <w:basedOn w:val="a0"/>
    <w:next w:val="a0"/>
    <w:rsid w:val="00BD4173"/>
    <w:pPr>
      <w:suppressAutoHyphens/>
      <w:ind w:left="1200"/>
    </w:pPr>
    <w:rPr>
      <w:rFonts w:eastAsia="Calibri" w:cs="Calibri"/>
      <w:lang w:eastAsia="ar-SA"/>
    </w:rPr>
  </w:style>
  <w:style w:type="paragraph" w:styleId="73">
    <w:name w:val="toc 7"/>
    <w:basedOn w:val="a0"/>
    <w:next w:val="a0"/>
    <w:rsid w:val="00BD4173"/>
    <w:pPr>
      <w:suppressAutoHyphens/>
      <w:ind w:left="1440"/>
    </w:pPr>
    <w:rPr>
      <w:rFonts w:eastAsia="Calibri" w:cs="Calibri"/>
      <w:lang w:eastAsia="ar-SA"/>
    </w:rPr>
  </w:style>
  <w:style w:type="paragraph" w:styleId="83">
    <w:name w:val="toc 8"/>
    <w:basedOn w:val="a0"/>
    <w:next w:val="a0"/>
    <w:rsid w:val="00BD4173"/>
    <w:pPr>
      <w:suppressAutoHyphens/>
      <w:ind w:left="1680"/>
    </w:pPr>
    <w:rPr>
      <w:rFonts w:eastAsia="Calibri" w:cs="Calibri"/>
      <w:lang w:eastAsia="ar-SA"/>
    </w:rPr>
  </w:style>
  <w:style w:type="paragraph" w:styleId="9">
    <w:name w:val="toc 9"/>
    <w:basedOn w:val="a0"/>
    <w:next w:val="a0"/>
    <w:rsid w:val="00BD4173"/>
    <w:pPr>
      <w:suppressAutoHyphens/>
      <w:ind w:left="1920"/>
    </w:pPr>
    <w:rPr>
      <w:rFonts w:eastAsia="Calibri" w:cs="Calibri"/>
      <w:lang w:eastAsia="ar-SA"/>
    </w:rPr>
  </w:style>
  <w:style w:type="paragraph" w:styleId="afff4">
    <w:name w:val="endnote text"/>
    <w:basedOn w:val="a0"/>
    <w:link w:val="afff5"/>
    <w:rsid w:val="00BD4173"/>
    <w:pPr>
      <w:suppressAutoHyphens/>
    </w:pPr>
    <w:rPr>
      <w:rFonts w:eastAsia="Calibri" w:cs="Calibri"/>
      <w:sz w:val="20"/>
      <w:szCs w:val="20"/>
      <w:lang w:eastAsia="ar-SA"/>
    </w:rPr>
  </w:style>
  <w:style w:type="character" w:customStyle="1" w:styleId="afff5">
    <w:name w:val="Текст концевой сноски Знак"/>
    <w:link w:val="afff4"/>
    <w:rsid w:val="00BD4173"/>
    <w:rPr>
      <w:rFonts w:eastAsia="Calibri" w:cs="Calibri"/>
      <w:lang w:eastAsia="ar-SA"/>
    </w:rPr>
  </w:style>
  <w:style w:type="paragraph" w:customStyle="1" w:styleId="1f0">
    <w:name w:val="Абзац списка1"/>
    <w:basedOn w:val="a0"/>
    <w:rsid w:val="00BD4173"/>
    <w:pPr>
      <w:suppressAutoHyphens/>
      <w:spacing w:after="200" w:line="276" w:lineRule="auto"/>
      <w:ind w:left="720"/>
    </w:pPr>
    <w:rPr>
      <w:rFonts w:ascii="Calibri" w:hAnsi="Calibri" w:cs="Calibri"/>
      <w:sz w:val="22"/>
      <w:szCs w:val="22"/>
      <w:lang w:eastAsia="ar-SA"/>
    </w:rPr>
  </w:style>
  <w:style w:type="paragraph" w:customStyle="1" w:styleId="afff6">
    <w:name w:val="Вопрос к классу"/>
    <w:basedOn w:val="a0"/>
    <w:rsid w:val="00BD4173"/>
    <w:pPr>
      <w:suppressAutoHyphens/>
      <w:ind w:firstLine="561"/>
      <w:jc w:val="both"/>
    </w:pPr>
    <w:rPr>
      <w:rFonts w:eastAsia="Calibri" w:cs="Calibri"/>
      <w:sz w:val="28"/>
      <w:szCs w:val="20"/>
      <w:u w:val="single"/>
      <w:lang w:eastAsia="ar-SA"/>
    </w:rPr>
  </w:style>
  <w:style w:type="paragraph" w:customStyle="1" w:styleId="zag2">
    <w:name w:val="zag2"/>
    <w:rsid w:val="00BD41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before="200" w:after="400" w:line="307" w:lineRule="atLeast"/>
      <w:jc w:val="center"/>
    </w:pPr>
    <w:rPr>
      <w:rFonts w:ascii="Arial" w:eastAsia="Calibri" w:hAnsi="Arial" w:cs="Arial"/>
      <w:b/>
      <w:bCs/>
      <w:sz w:val="26"/>
      <w:szCs w:val="26"/>
      <w:lang w:eastAsia="ar-SA"/>
    </w:rPr>
  </w:style>
  <w:style w:type="paragraph" w:customStyle="1" w:styleId="dash041e005f0431005f044b005f0447005f043d005f044b005f0439">
    <w:name w:val="dash041e_005f0431_005f044b_005f0447_005f043d_005f044b_005f0439"/>
    <w:basedOn w:val="a0"/>
    <w:rsid w:val="00BD4173"/>
    <w:pPr>
      <w:suppressAutoHyphens/>
    </w:pPr>
    <w:rPr>
      <w:rFonts w:eastAsia="Calibri" w:cs="Calibri"/>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D4173"/>
    <w:pPr>
      <w:suppressAutoHyphens/>
      <w:ind w:left="720" w:firstLine="700"/>
      <w:jc w:val="both"/>
    </w:pPr>
    <w:rPr>
      <w:rFonts w:cs="Calibri"/>
      <w:lang w:eastAsia="ar-SA"/>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rsid w:val="00BD4173"/>
    <w:pPr>
      <w:suppressAutoHyphens/>
      <w:spacing w:after="120"/>
      <w:ind w:left="280"/>
    </w:pPr>
    <w:rPr>
      <w:rFonts w:cs="Calibri"/>
      <w:lang w:eastAsia="ar-SA"/>
    </w:rPr>
  </w:style>
  <w:style w:type="paragraph" w:customStyle="1" w:styleId="ZTOCLVL3">
    <w:name w:val="Z_TOC LVL 3"/>
    <w:rsid w:val="00BD4173"/>
    <w:pPr>
      <w:widowControl w:val="0"/>
      <w:tabs>
        <w:tab w:val="right" w:leader="dot" w:pos="6236"/>
      </w:tabs>
      <w:suppressAutoHyphens/>
      <w:autoSpaceDE w:val="0"/>
      <w:spacing w:line="240" w:lineRule="atLeast"/>
      <w:ind w:left="510" w:hanging="227"/>
    </w:pPr>
    <w:rPr>
      <w:rFonts w:ascii="SchoolBookC" w:eastAsia="Calibri" w:hAnsi="SchoolBookC" w:cs="SchoolBookC"/>
      <w:sz w:val="22"/>
      <w:szCs w:val="22"/>
      <w:lang w:eastAsia="ar-SA"/>
    </w:rPr>
  </w:style>
  <w:style w:type="paragraph" w:customStyle="1" w:styleId="ZTOCLVL2">
    <w:name w:val="Z_TOC LVL 2"/>
    <w:rsid w:val="00BD4173"/>
    <w:pPr>
      <w:widowControl w:val="0"/>
      <w:tabs>
        <w:tab w:val="left" w:pos="1077"/>
        <w:tab w:val="right" w:leader="dot" w:pos="6236"/>
      </w:tabs>
      <w:suppressAutoHyphens/>
      <w:autoSpaceDE w:val="0"/>
      <w:spacing w:before="19" w:after="19" w:line="248" w:lineRule="atLeast"/>
      <w:ind w:left="1077" w:hanging="771"/>
    </w:pPr>
    <w:rPr>
      <w:rFonts w:ascii="SchoolBookCSanPin" w:eastAsia="Calibri" w:hAnsi="SchoolBookCSanPin" w:cs="SchoolBookCSanPin"/>
      <w:sz w:val="21"/>
      <w:szCs w:val="21"/>
      <w:lang w:eastAsia="ar-SA"/>
    </w:rPr>
  </w:style>
  <w:style w:type="paragraph" w:customStyle="1" w:styleId="hinfotext">
    <w:name w:val="hinfotext"/>
    <w:basedOn w:val="a0"/>
    <w:rsid w:val="00BD4173"/>
    <w:pPr>
      <w:suppressAutoHyphens/>
      <w:spacing w:before="280" w:after="280"/>
    </w:pPr>
    <w:rPr>
      <w:rFonts w:eastAsia="Calibri" w:cs="Calibri"/>
      <w:lang w:eastAsia="ar-SA"/>
    </w:rPr>
  </w:style>
  <w:style w:type="paragraph" w:customStyle="1" w:styleId="afff7">
    <w:name w:val="Основной"/>
    <w:basedOn w:val="a0"/>
    <w:rsid w:val="00BD4173"/>
    <w:pPr>
      <w:suppressAutoHyphens/>
      <w:autoSpaceDE w:val="0"/>
      <w:spacing w:line="214" w:lineRule="atLeast"/>
      <w:ind w:firstLine="283"/>
      <w:jc w:val="both"/>
      <w:textAlignment w:val="center"/>
    </w:pPr>
    <w:rPr>
      <w:rFonts w:ascii="NewtonCSanPin" w:eastAsia="Calibri" w:hAnsi="NewtonCSanPin" w:cs="NewtonCSanPin"/>
      <w:color w:val="000000"/>
      <w:sz w:val="21"/>
      <w:szCs w:val="21"/>
      <w:lang w:eastAsia="ar-SA"/>
    </w:rPr>
  </w:style>
  <w:style w:type="paragraph" w:customStyle="1" w:styleId="1f1">
    <w:name w:val="Текст1"/>
    <w:basedOn w:val="a0"/>
    <w:rsid w:val="00BD4173"/>
    <w:pPr>
      <w:suppressAutoHyphens/>
    </w:pPr>
    <w:rPr>
      <w:rFonts w:ascii="Courier New" w:eastAsia="Calibri" w:hAnsi="Courier New" w:cs="Courier New"/>
      <w:sz w:val="20"/>
      <w:szCs w:val="20"/>
      <w:lang w:eastAsia="ar-SA"/>
    </w:rPr>
  </w:style>
  <w:style w:type="paragraph" w:customStyle="1" w:styleId="212">
    <w:name w:val="Основной текст 21"/>
    <w:basedOn w:val="a0"/>
    <w:rsid w:val="00BD4173"/>
    <w:pPr>
      <w:suppressAutoHyphens/>
      <w:jc w:val="both"/>
    </w:pPr>
    <w:rPr>
      <w:rFonts w:eastAsia="Calibri" w:cs="Calibri"/>
      <w:szCs w:val="20"/>
      <w:lang w:eastAsia="ar-SA"/>
    </w:rPr>
  </w:style>
  <w:style w:type="paragraph" w:customStyle="1" w:styleId="c1">
    <w:name w:val="c1"/>
    <w:basedOn w:val="a0"/>
    <w:rsid w:val="00BD4173"/>
    <w:pPr>
      <w:suppressAutoHyphens/>
      <w:spacing w:before="280" w:after="280"/>
    </w:pPr>
    <w:rPr>
      <w:rFonts w:eastAsia="Calibri" w:cs="Calibri"/>
      <w:lang w:eastAsia="ar-SA"/>
    </w:rPr>
  </w:style>
  <w:style w:type="paragraph" w:customStyle="1" w:styleId="1f2">
    <w:name w:val="Заголовок оглавления1"/>
    <w:basedOn w:val="10"/>
    <w:next w:val="a0"/>
    <w:rsid w:val="00BD4173"/>
    <w:pPr>
      <w:keepLines/>
      <w:suppressAutoHyphens/>
      <w:spacing w:before="480" w:line="276" w:lineRule="auto"/>
      <w:jc w:val="left"/>
      <w:outlineLvl w:val="9"/>
    </w:pPr>
    <w:rPr>
      <w:rFonts w:ascii="Cambria" w:eastAsia="Calibri" w:hAnsi="Cambria" w:cs="Calibri"/>
      <w:b/>
      <w:bCs/>
      <w:color w:val="365F91"/>
      <w:sz w:val="28"/>
      <w:szCs w:val="28"/>
      <w:lang w:eastAsia="ar-SA"/>
    </w:rPr>
  </w:style>
  <w:style w:type="paragraph" w:customStyle="1" w:styleId="H2">
    <w:name w:val="H2"/>
    <w:basedOn w:val="a0"/>
    <w:next w:val="a0"/>
    <w:rsid w:val="00BD4173"/>
    <w:pPr>
      <w:keepNext/>
      <w:suppressAutoHyphens/>
      <w:autoSpaceDE w:val="0"/>
      <w:spacing w:before="100" w:after="100"/>
    </w:pPr>
    <w:rPr>
      <w:rFonts w:cs="Calibri"/>
      <w:b/>
      <w:bCs/>
      <w:sz w:val="36"/>
      <w:szCs w:val="36"/>
      <w:lang w:eastAsia="ar-SA"/>
    </w:rPr>
  </w:style>
  <w:style w:type="character" w:customStyle="1" w:styleId="HTML0">
    <w:name w:val="Стандартный HTML Знак"/>
    <w:link w:val="HTML"/>
    <w:rsid w:val="00BD4173"/>
    <w:rPr>
      <w:rFonts w:ascii="Courier New" w:hAnsi="Courier New" w:cs="Courier New"/>
      <w:sz w:val="16"/>
      <w:szCs w:val="16"/>
    </w:rPr>
  </w:style>
  <w:style w:type="paragraph" w:customStyle="1" w:styleId="1f3">
    <w:name w:val="Текст примечания1"/>
    <w:basedOn w:val="a0"/>
    <w:rsid w:val="00BD4173"/>
    <w:pPr>
      <w:suppressAutoHyphens/>
      <w:spacing w:after="200"/>
    </w:pPr>
    <w:rPr>
      <w:rFonts w:ascii="Calibri" w:hAnsi="Calibri" w:cs="Calibri"/>
      <w:sz w:val="20"/>
      <w:szCs w:val="20"/>
      <w:lang w:eastAsia="ar-SA"/>
    </w:rPr>
  </w:style>
  <w:style w:type="paragraph" w:styleId="afff8">
    <w:name w:val="annotation text"/>
    <w:basedOn w:val="a0"/>
    <w:link w:val="afff9"/>
    <w:uiPriority w:val="99"/>
    <w:unhideWhenUsed/>
    <w:rsid w:val="00BD4173"/>
    <w:pPr>
      <w:suppressAutoHyphens/>
    </w:pPr>
    <w:rPr>
      <w:rFonts w:eastAsia="Calibri" w:cs="Calibri"/>
      <w:sz w:val="20"/>
      <w:szCs w:val="20"/>
      <w:lang w:eastAsia="ar-SA"/>
    </w:rPr>
  </w:style>
  <w:style w:type="character" w:customStyle="1" w:styleId="afff9">
    <w:name w:val="Текст примечания Знак"/>
    <w:link w:val="afff8"/>
    <w:uiPriority w:val="99"/>
    <w:rsid w:val="00BD4173"/>
    <w:rPr>
      <w:rFonts w:eastAsia="Calibri" w:cs="Calibri"/>
      <w:lang w:eastAsia="ar-SA"/>
    </w:rPr>
  </w:style>
  <w:style w:type="paragraph" w:styleId="afffa">
    <w:name w:val="annotation subject"/>
    <w:basedOn w:val="1f3"/>
    <w:next w:val="1f3"/>
    <w:link w:val="afffb"/>
    <w:rsid w:val="00BD4173"/>
    <w:rPr>
      <w:b/>
      <w:bCs/>
    </w:rPr>
  </w:style>
  <w:style w:type="character" w:customStyle="1" w:styleId="afffb">
    <w:name w:val="Тема примечания Знак"/>
    <w:link w:val="afffa"/>
    <w:rsid w:val="00BD4173"/>
    <w:rPr>
      <w:rFonts w:ascii="Calibri" w:eastAsia="Calibri" w:hAnsi="Calibri" w:cs="Calibri"/>
      <w:b/>
      <w:bCs/>
      <w:lang w:eastAsia="ar-SA"/>
    </w:rPr>
  </w:style>
  <w:style w:type="paragraph" w:customStyle="1" w:styleId="ajus">
    <w:name w:val="ajus"/>
    <w:basedOn w:val="a0"/>
    <w:rsid w:val="00BD4173"/>
    <w:pPr>
      <w:suppressAutoHyphens/>
      <w:spacing w:before="280" w:after="280"/>
      <w:ind w:firstLine="400"/>
      <w:jc w:val="both"/>
    </w:pPr>
    <w:rPr>
      <w:rFonts w:eastAsia="Calibri" w:cs="Calibri"/>
      <w:lang w:eastAsia="ar-SA"/>
    </w:rPr>
  </w:style>
  <w:style w:type="paragraph" w:customStyle="1" w:styleId="cursiv">
    <w:name w:val="cursiv"/>
    <w:basedOn w:val="a0"/>
    <w:rsid w:val="00BD4173"/>
    <w:pPr>
      <w:suppressAutoHyphens/>
      <w:spacing w:line="213" w:lineRule="atLeast"/>
      <w:ind w:firstLine="533"/>
    </w:pPr>
    <w:rPr>
      <w:rFonts w:eastAsia="Calibri" w:cs="Calibri"/>
      <w:i/>
      <w:iCs/>
      <w:color w:val="10497E"/>
      <w:sz w:val="16"/>
      <w:szCs w:val="16"/>
      <w:lang w:eastAsia="ar-SA"/>
    </w:rPr>
  </w:style>
  <w:style w:type="paragraph" w:customStyle="1" w:styleId="1">
    <w:name w:val="Маркированный список1"/>
    <w:basedOn w:val="a0"/>
    <w:rsid w:val="00BD4173"/>
    <w:pPr>
      <w:numPr>
        <w:numId w:val="22"/>
      </w:numPr>
      <w:suppressAutoHyphens/>
      <w:spacing w:line="360" w:lineRule="auto"/>
      <w:jc w:val="both"/>
    </w:pPr>
    <w:rPr>
      <w:rFonts w:cs="Calibri"/>
      <w:sz w:val="28"/>
      <w:szCs w:val="22"/>
      <w:lang w:eastAsia="ar-SA"/>
    </w:rPr>
  </w:style>
  <w:style w:type="paragraph" w:customStyle="1" w:styleId="afffc">
    <w:name w:val="Содержимое таблицы"/>
    <w:basedOn w:val="a0"/>
    <w:rsid w:val="00BD4173"/>
    <w:pPr>
      <w:suppressLineNumbers/>
      <w:suppressAutoHyphens/>
    </w:pPr>
    <w:rPr>
      <w:rFonts w:eastAsia="Calibri" w:cs="Calibri"/>
      <w:lang w:eastAsia="ar-SA"/>
    </w:rPr>
  </w:style>
  <w:style w:type="paragraph" w:customStyle="1" w:styleId="afffd">
    <w:name w:val="Заголовок таблицы"/>
    <w:basedOn w:val="afffc"/>
    <w:rsid w:val="00BD4173"/>
    <w:pPr>
      <w:jc w:val="center"/>
    </w:pPr>
    <w:rPr>
      <w:b/>
      <w:bCs/>
    </w:rPr>
  </w:style>
  <w:style w:type="paragraph" w:customStyle="1" w:styleId="font0">
    <w:name w:val="font0"/>
    <w:basedOn w:val="a0"/>
    <w:rsid w:val="00BD4173"/>
    <w:pPr>
      <w:spacing w:before="100" w:beforeAutospacing="1" w:after="100" w:afterAutospacing="1"/>
    </w:pPr>
    <w:rPr>
      <w:rFonts w:ascii="Arial CYR" w:hAnsi="Arial CYR" w:cs="Arial CYR"/>
      <w:sz w:val="20"/>
      <w:szCs w:val="20"/>
    </w:rPr>
  </w:style>
  <w:style w:type="character" w:customStyle="1" w:styleId="grame">
    <w:name w:val="grame"/>
    <w:basedOn w:val="a1"/>
    <w:rsid w:val="00BD4173"/>
  </w:style>
  <w:style w:type="character" w:customStyle="1" w:styleId="spelle">
    <w:name w:val="spelle"/>
    <w:basedOn w:val="a1"/>
    <w:rsid w:val="00BD4173"/>
  </w:style>
  <w:style w:type="character" w:customStyle="1" w:styleId="articleseperator">
    <w:name w:val="article_seperator"/>
    <w:basedOn w:val="a1"/>
    <w:rsid w:val="00BD4173"/>
  </w:style>
  <w:style w:type="paragraph" w:customStyle="1" w:styleId="1f4">
    <w:name w:val="Обычный1"/>
    <w:rsid w:val="00BD4173"/>
    <w:pPr>
      <w:widowControl w:val="0"/>
    </w:pPr>
    <w:rPr>
      <w:snapToGrid w:val="0"/>
    </w:rPr>
  </w:style>
  <w:style w:type="character" w:customStyle="1" w:styleId="apple-style-span">
    <w:name w:val="apple-style-span"/>
    <w:basedOn w:val="a1"/>
    <w:rsid w:val="00BD4173"/>
  </w:style>
  <w:style w:type="paragraph" w:customStyle="1" w:styleId="c14c8">
    <w:name w:val="c14 c8"/>
    <w:basedOn w:val="a0"/>
    <w:rsid w:val="00BD4173"/>
    <w:pPr>
      <w:spacing w:before="100" w:beforeAutospacing="1" w:after="100" w:afterAutospacing="1"/>
    </w:pPr>
  </w:style>
  <w:style w:type="character" w:customStyle="1" w:styleId="c0c36">
    <w:name w:val="c0 c36"/>
    <w:basedOn w:val="a1"/>
    <w:rsid w:val="00BD4173"/>
  </w:style>
  <w:style w:type="paragraph" w:customStyle="1" w:styleId="c24c8">
    <w:name w:val="c24 c8"/>
    <w:basedOn w:val="a0"/>
    <w:rsid w:val="00BD4173"/>
    <w:pPr>
      <w:spacing w:before="100" w:beforeAutospacing="1" w:after="100" w:afterAutospacing="1"/>
    </w:pPr>
  </w:style>
  <w:style w:type="character" w:customStyle="1" w:styleId="c10c36">
    <w:name w:val="c10 c36"/>
    <w:basedOn w:val="a1"/>
    <w:rsid w:val="00BD4173"/>
  </w:style>
  <w:style w:type="paragraph" w:customStyle="1" w:styleId="c23c8">
    <w:name w:val="c23 c8"/>
    <w:basedOn w:val="a0"/>
    <w:rsid w:val="00BD4173"/>
    <w:pPr>
      <w:spacing w:before="100" w:beforeAutospacing="1" w:after="100" w:afterAutospacing="1"/>
    </w:pPr>
  </w:style>
  <w:style w:type="paragraph" w:styleId="a">
    <w:name w:val="List Bullet"/>
    <w:basedOn w:val="a0"/>
    <w:autoRedefine/>
    <w:rsid w:val="00BD4173"/>
    <w:pPr>
      <w:numPr>
        <w:numId w:val="23"/>
      </w:numPr>
    </w:pPr>
  </w:style>
  <w:style w:type="character" w:customStyle="1" w:styleId="FontStyle34">
    <w:name w:val="Font Style34"/>
    <w:uiPriority w:val="99"/>
    <w:rsid w:val="00BD4173"/>
    <w:rPr>
      <w:rFonts w:ascii="Calibri" w:hAnsi="Calibri" w:cs="Calibri"/>
      <w:b/>
      <w:bCs/>
      <w:i/>
      <w:iCs/>
      <w:sz w:val="46"/>
      <w:szCs w:val="46"/>
    </w:rPr>
  </w:style>
  <w:style w:type="character" w:customStyle="1" w:styleId="b-serp-urlitem1">
    <w:name w:val="b-serp-url__item1"/>
    <w:basedOn w:val="a1"/>
    <w:rsid w:val="00BD4173"/>
  </w:style>
  <w:style w:type="character" w:customStyle="1" w:styleId="b-serp-urlmark1">
    <w:name w:val="b-serp-url__mark1"/>
    <w:basedOn w:val="a1"/>
    <w:rsid w:val="00BD4173"/>
  </w:style>
  <w:style w:type="paragraph" w:customStyle="1" w:styleId="FR2">
    <w:name w:val="FR2"/>
    <w:rsid w:val="00BD4173"/>
    <w:pPr>
      <w:widowControl w:val="0"/>
      <w:suppressAutoHyphens/>
      <w:jc w:val="center"/>
    </w:pPr>
    <w:rPr>
      <w:rFonts w:eastAsia="Arial"/>
      <w:b/>
      <w:sz w:val="32"/>
      <w:lang w:eastAsia="ar-SA"/>
    </w:rPr>
  </w:style>
  <w:style w:type="character" w:customStyle="1" w:styleId="WW8Num1z1">
    <w:name w:val="WW8Num1z1"/>
    <w:rsid w:val="00BD4173"/>
  </w:style>
  <w:style w:type="character" w:customStyle="1" w:styleId="WW8Num1z2">
    <w:name w:val="WW8Num1z2"/>
    <w:rsid w:val="00BD4173"/>
  </w:style>
  <w:style w:type="character" w:customStyle="1" w:styleId="WW8Num1z3">
    <w:name w:val="WW8Num1z3"/>
    <w:rsid w:val="00BD4173"/>
  </w:style>
  <w:style w:type="character" w:customStyle="1" w:styleId="WW8Num1z4">
    <w:name w:val="WW8Num1z4"/>
    <w:rsid w:val="00BD4173"/>
  </w:style>
  <w:style w:type="character" w:customStyle="1" w:styleId="WW8Num1z5">
    <w:name w:val="WW8Num1z5"/>
    <w:rsid w:val="00BD4173"/>
  </w:style>
  <w:style w:type="character" w:customStyle="1" w:styleId="WW8Num1z6">
    <w:name w:val="WW8Num1z6"/>
    <w:rsid w:val="00BD4173"/>
  </w:style>
  <w:style w:type="character" w:customStyle="1" w:styleId="WW8Num1z7">
    <w:name w:val="WW8Num1z7"/>
    <w:rsid w:val="00BD4173"/>
  </w:style>
  <w:style w:type="character" w:customStyle="1" w:styleId="WW8Num1z8">
    <w:name w:val="WW8Num1z8"/>
    <w:rsid w:val="00BD4173"/>
  </w:style>
  <w:style w:type="character" w:customStyle="1" w:styleId="WW8Num6z3">
    <w:name w:val="WW8Num6z3"/>
    <w:rsid w:val="00BD4173"/>
  </w:style>
  <w:style w:type="character" w:customStyle="1" w:styleId="WW8Num6z4">
    <w:name w:val="WW8Num6z4"/>
    <w:rsid w:val="00BD4173"/>
  </w:style>
  <w:style w:type="character" w:customStyle="1" w:styleId="WW8Num6z5">
    <w:name w:val="WW8Num6z5"/>
    <w:rsid w:val="00BD4173"/>
  </w:style>
  <w:style w:type="character" w:customStyle="1" w:styleId="WW8Num6z6">
    <w:name w:val="WW8Num6z6"/>
    <w:rsid w:val="00BD4173"/>
  </w:style>
  <w:style w:type="character" w:customStyle="1" w:styleId="WW8Num6z7">
    <w:name w:val="WW8Num6z7"/>
    <w:rsid w:val="00BD4173"/>
  </w:style>
  <w:style w:type="character" w:customStyle="1" w:styleId="WW8Num6z8">
    <w:name w:val="WW8Num6z8"/>
    <w:rsid w:val="00BD4173"/>
  </w:style>
  <w:style w:type="character" w:customStyle="1" w:styleId="WW8Num9z0">
    <w:name w:val="WW8Num9z0"/>
    <w:rsid w:val="00BD4173"/>
  </w:style>
  <w:style w:type="character" w:customStyle="1" w:styleId="WW8Num10z0">
    <w:name w:val="WW8Num10z0"/>
    <w:rsid w:val="00BD4173"/>
    <w:rPr>
      <w:rFonts w:ascii="Arial" w:hAnsi="Arial" w:cs="Arial" w:hint="default"/>
    </w:rPr>
  </w:style>
  <w:style w:type="character" w:customStyle="1" w:styleId="WW8Num11z0">
    <w:name w:val="WW8Num11z0"/>
    <w:rsid w:val="00BD4173"/>
  </w:style>
  <w:style w:type="character" w:customStyle="1" w:styleId="WW8Num12z0">
    <w:name w:val="WW8Num12z0"/>
    <w:rsid w:val="00BD4173"/>
    <w:rPr>
      <w:rFonts w:hint="default"/>
    </w:rPr>
  </w:style>
  <w:style w:type="character" w:customStyle="1" w:styleId="WW8Num13z0">
    <w:name w:val="WW8Num13z0"/>
    <w:rsid w:val="00BD4173"/>
    <w:rPr>
      <w:rFonts w:ascii="Symbol" w:hAnsi="Symbol" w:cs="Symbol" w:hint="default"/>
    </w:rPr>
  </w:style>
  <w:style w:type="character" w:customStyle="1" w:styleId="WW8Num14z0">
    <w:name w:val="WW8Num14z0"/>
    <w:rsid w:val="00BD4173"/>
  </w:style>
  <w:style w:type="character" w:customStyle="1" w:styleId="WW8Num15z0">
    <w:name w:val="WW8Num15z0"/>
    <w:rsid w:val="00BD4173"/>
    <w:rPr>
      <w:rFonts w:hint="default"/>
      <w:sz w:val="24"/>
    </w:rPr>
  </w:style>
  <w:style w:type="character" w:customStyle="1" w:styleId="WW8Num16z0">
    <w:name w:val="WW8Num16z0"/>
    <w:rsid w:val="00BD4173"/>
  </w:style>
  <w:style w:type="character" w:customStyle="1" w:styleId="WW8Num17z0">
    <w:name w:val="WW8Num17z0"/>
    <w:rsid w:val="00BD4173"/>
    <w:rPr>
      <w:rFonts w:ascii="Arial" w:hAnsi="Arial" w:cs="Arial" w:hint="default"/>
      <w:b/>
      <w:bCs/>
    </w:rPr>
  </w:style>
  <w:style w:type="character" w:customStyle="1" w:styleId="WW8Num18z0">
    <w:name w:val="WW8Num18z0"/>
    <w:rsid w:val="00BD4173"/>
    <w:rPr>
      <w:rFonts w:ascii="Arial" w:hAnsi="Arial" w:cs="Arial" w:hint="default"/>
    </w:rPr>
  </w:style>
  <w:style w:type="character" w:customStyle="1" w:styleId="WW8Num19z0">
    <w:name w:val="WW8Num19z0"/>
    <w:rsid w:val="00BD4173"/>
  </w:style>
  <w:style w:type="character" w:customStyle="1" w:styleId="WW8Num20z0">
    <w:name w:val="WW8Num20z0"/>
    <w:rsid w:val="00BD4173"/>
    <w:rPr>
      <w:rFonts w:ascii="Arial" w:hAnsi="Arial" w:cs="Arial" w:hint="default"/>
    </w:rPr>
  </w:style>
  <w:style w:type="character" w:customStyle="1" w:styleId="WW8Num21z0">
    <w:name w:val="WW8Num21z0"/>
    <w:rsid w:val="00BD4173"/>
    <w:rPr>
      <w:rFonts w:ascii="Symbol" w:hAnsi="Symbol" w:cs="Symbol" w:hint="default"/>
    </w:rPr>
  </w:style>
  <w:style w:type="character" w:customStyle="1" w:styleId="WW8Num22z0">
    <w:name w:val="WW8Num22z0"/>
    <w:rsid w:val="00BD4173"/>
    <w:rPr>
      <w:rFonts w:ascii="Symbol" w:hAnsi="Symbol" w:cs="Symbol" w:hint="default"/>
    </w:rPr>
  </w:style>
  <w:style w:type="character" w:customStyle="1" w:styleId="WW8Num23z0">
    <w:name w:val="WW8Num23z0"/>
    <w:rsid w:val="00BD4173"/>
  </w:style>
  <w:style w:type="character" w:customStyle="1" w:styleId="WW8Num24z0">
    <w:name w:val="WW8Num24z0"/>
    <w:rsid w:val="00BD4173"/>
  </w:style>
  <w:style w:type="character" w:customStyle="1" w:styleId="WW8Num25z0">
    <w:name w:val="WW8Num25z0"/>
    <w:rsid w:val="00BD4173"/>
    <w:rPr>
      <w:rFonts w:ascii="Arial" w:hAnsi="Arial" w:cs="Arial" w:hint="default"/>
    </w:rPr>
  </w:style>
  <w:style w:type="character" w:customStyle="1" w:styleId="WW8Num25z1">
    <w:name w:val="WW8Num25z1"/>
    <w:rsid w:val="00BD4173"/>
  </w:style>
  <w:style w:type="character" w:customStyle="1" w:styleId="WW8Num25z2">
    <w:name w:val="WW8Num25z2"/>
    <w:rsid w:val="00BD4173"/>
  </w:style>
  <w:style w:type="character" w:customStyle="1" w:styleId="WW8Num25z3">
    <w:name w:val="WW8Num25z3"/>
    <w:rsid w:val="00BD4173"/>
  </w:style>
  <w:style w:type="character" w:customStyle="1" w:styleId="WW8Num25z4">
    <w:name w:val="WW8Num25z4"/>
    <w:rsid w:val="00BD4173"/>
  </w:style>
  <w:style w:type="character" w:customStyle="1" w:styleId="WW8Num25z5">
    <w:name w:val="WW8Num25z5"/>
    <w:rsid w:val="00BD4173"/>
  </w:style>
  <w:style w:type="character" w:customStyle="1" w:styleId="WW8Num25z6">
    <w:name w:val="WW8Num25z6"/>
    <w:rsid w:val="00BD4173"/>
  </w:style>
  <w:style w:type="character" w:customStyle="1" w:styleId="WW8Num25z7">
    <w:name w:val="WW8Num25z7"/>
    <w:rsid w:val="00BD4173"/>
  </w:style>
  <w:style w:type="character" w:customStyle="1" w:styleId="WW8Num25z8">
    <w:name w:val="WW8Num25z8"/>
    <w:rsid w:val="00BD4173"/>
  </w:style>
  <w:style w:type="character" w:customStyle="1" w:styleId="WW8Num26z0">
    <w:name w:val="WW8Num26z0"/>
    <w:rsid w:val="00BD4173"/>
    <w:rPr>
      <w:rFonts w:ascii="Times New Roman" w:hAnsi="Times New Roman" w:cs="Times New Roman" w:hint="default"/>
      <w:i/>
      <w:iCs/>
    </w:rPr>
  </w:style>
  <w:style w:type="character" w:customStyle="1" w:styleId="WW8Num26z1">
    <w:name w:val="WW8Num26z1"/>
    <w:rsid w:val="00BD4173"/>
  </w:style>
  <w:style w:type="character" w:customStyle="1" w:styleId="WW8Num26z2">
    <w:name w:val="WW8Num26z2"/>
    <w:rsid w:val="00BD4173"/>
  </w:style>
  <w:style w:type="character" w:customStyle="1" w:styleId="WW8Num26z3">
    <w:name w:val="WW8Num26z3"/>
    <w:rsid w:val="00BD4173"/>
  </w:style>
  <w:style w:type="character" w:customStyle="1" w:styleId="WW8Num26z4">
    <w:name w:val="WW8Num26z4"/>
    <w:rsid w:val="00BD4173"/>
  </w:style>
  <w:style w:type="character" w:customStyle="1" w:styleId="WW8Num26z5">
    <w:name w:val="WW8Num26z5"/>
    <w:rsid w:val="00BD4173"/>
  </w:style>
  <w:style w:type="character" w:customStyle="1" w:styleId="WW8Num26z6">
    <w:name w:val="WW8Num26z6"/>
    <w:rsid w:val="00BD4173"/>
  </w:style>
  <w:style w:type="character" w:customStyle="1" w:styleId="WW8Num26z7">
    <w:name w:val="WW8Num26z7"/>
    <w:rsid w:val="00BD4173"/>
  </w:style>
  <w:style w:type="character" w:customStyle="1" w:styleId="WW8Num26z8">
    <w:name w:val="WW8Num26z8"/>
    <w:rsid w:val="00BD4173"/>
  </w:style>
  <w:style w:type="character" w:customStyle="1" w:styleId="WW8Num27z0">
    <w:name w:val="WW8Num27z0"/>
    <w:rsid w:val="00BD4173"/>
  </w:style>
  <w:style w:type="character" w:customStyle="1" w:styleId="WW8Num27z1">
    <w:name w:val="WW8Num27z1"/>
    <w:rsid w:val="00BD4173"/>
  </w:style>
  <w:style w:type="character" w:customStyle="1" w:styleId="WW8Num27z2">
    <w:name w:val="WW8Num27z2"/>
    <w:rsid w:val="00BD4173"/>
  </w:style>
  <w:style w:type="character" w:customStyle="1" w:styleId="WW8Num27z3">
    <w:name w:val="WW8Num27z3"/>
    <w:rsid w:val="00BD4173"/>
  </w:style>
  <w:style w:type="character" w:customStyle="1" w:styleId="WW8Num27z4">
    <w:name w:val="WW8Num27z4"/>
    <w:rsid w:val="00BD4173"/>
  </w:style>
  <w:style w:type="character" w:customStyle="1" w:styleId="WW8Num27z5">
    <w:name w:val="WW8Num27z5"/>
    <w:rsid w:val="00BD4173"/>
  </w:style>
  <w:style w:type="character" w:customStyle="1" w:styleId="WW8Num27z6">
    <w:name w:val="WW8Num27z6"/>
    <w:rsid w:val="00BD4173"/>
  </w:style>
  <w:style w:type="character" w:customStyle="1" w:styleId="WW8Num27z7">
    <w:name w:val="WW8Num27z7"/>
    <w:rsid w:val="00BD4173"/>
  </w:style>
  <w:style w:type="character" w:customStyle="1" w:styleId="WW8Num27z8">
    <w:name w:val="WW8Num27z8"/>
    <w:rsid w:val="00BD4173"/>
  </w:style>
  <w:style w:type="character" w:customStyle="1" w:styleId="WW8Num28z0">
    <w:name w:val="WW8Num28z0"/>
    <w:rsid w:val="00BD4173"/>
    <w:rPr>
      <w:rFonts w:ascii="Arial" w:hAnsi="Arial" w:cs="Arial" w:hint="default"/>
      <w:b/>
      <w:bCs/>
    </w:rPr>
  </w:style>
  <w:style w:type="character" w:customStyle="1" w:styleId="WW8Num28z1">
    <w:name w:val="WW8Num28z1"/>
    <w:rsid w:val="00BD4173"/>
  </w:style>
  <w:style w:type="character" w:customStyle="1" w:styleId="WW8Num28z2">
    <w:name w:val="WW8Num28z2"/>
    <w:rsid w:val="00BD4173"/>
  </w:style>
  <w:style w:type="character" w:customStyle="1" w:styleId="WW8Num28z3">
    <w:name w:val="WW8Num28z3"/>
    <w:rsid w:val="00BD4173"/>
  </w:style>
  <w:style w:type="character" w:customStyle="1" w:styleId="WW8Num28z4">
    <w:name w:val="WW8Num28z4"/>
    <w:rsid w:val="00BD4173"/>
  </w:style>
  <w:style w:type="character" w:customStyle="1" w:styleId="WW8Num28z5">
    <w:name w:val="WW8Num28z5"/>
    <w:rsid w:val="00BD4173"/>
  </w:style>
  <w:style w:type="character" w:customStyle="1" w:styleId="WW8Num28z6">
    <w:name w:val="WW8Num28z6"/>
    <w:rsid w:val="00BD4173"/>
  </w:style>
  <w:style w:type="character" w:customStyle="1" w:styleId="WW8Num28z7">
    <w:name w:val="WW8Num28z7"/>
    <w:rsid w:val="00BD4173"/>
  </w:style>
  <w:style w:type="character" w:customStyle="1" w:styleId="WW8Num28z8">
    <w:name w:val="WW8Num28z8"/>
    <w:rsid w:val="00BD4173"/>
  </w:style>
  <w:style w:type="character" w:customStyle="1" w:styleId="WW8Num29z0">
    <w:name w:val="WW8Num29z0"/>
    <w:rsid w:val="00BD4173"/>
    <w:rPr>
      <w:rFonts w:ascii="Arial" w:hAnsi="Arial" w:cs="Arial" w:hint="default"/>
    </w:rPr>
  </w:style>
  <w:style w:type="character" w:customStyle="1" w:styleId="WW8Num29z1">
    <w:name w:val="WW8Num29z1"/>
    <w:rsid w:val="00BD4173"/>
  </w:style>
  <w:style w:type="character" w:customStyle="1" w:styleId="WW8Num29z2">
    <w:name w:val="WW8Num29z2"/>
    <w:rsid w:val="00BD4173"/>
  </w:style>
  <w:style w:type="character" w:customStyle="1" w:styleId="WW8Num29z3">
    <w:name w:val="WW8Num29z3"/>
    <w:rsid w:val="00BD4173"/>
  </w:style>
  <w:style w:type="character" w:customStyle="1" w:styleId="WW8Num29z4">
    <w:name w:val="WW8Num29z4"/>
    <w:rsid w:val="00BD4173"/>
  </w:style>
  <w:style w:type="character" w:customStyle="1" w:styleId="WW8Num29z5">
    <w:name w:val="WW8Num29z5"/>
    <w:rsid w:val="00BD4173"/>
  </w:style>
  <w:style w:type="character" w:customStyle="1" w:styleId="WW8Num29z6">
    <w:name w:val="WW8Num29z6"/>
    <w:rsid w:val="00BD4173"/>
  </w:style>
  <w:style w:type="character" w:customStyle="1" w:styleId="WW8Num29z7">
    <w:name w:val="WW8Num29z7"/>
    <w:rsid w:val="00BD4173"/>
  </w:style>
  <w:style w:type="character" w:customStyle="1" w:styleId="WW8Num29z8">
    <w:name w:val="WW8Num29z8"/>
    <w:rsid w:val="00BD4173"/>
  </w:style>
  <w:style w:type="character" w:customStyle="1" w:styleId="WW8Num7z1">
    <w:name w:val="WW8Num7z1"/>
    <w:rsid w:val="00BD4173"/>
    <w:rPr>
      <w:rFonts w:ascii="Courier New" w:hAnsi="Courier New" w:cs="Courier New" w:hint="default"/>
    </w:rPr>
  </w:style>
  <w:style w:type="character" w:customStyle="1" w:styleId="WW8Num7z2">
    <w:name w:val="WW8Num7z2"/>
    <w:rsid w:val="00BD4173"/>
    <w:rPr>
      <w:rFonts w:ascii="Wingdings" w:hAnsi="Wingdings" w:cs="Wingdings" w:hint="default"/>
    </w:rPr>
  </w:style>
  <w:style w:type="character" w:customStyle="1" w:styleId="WW8Num7z3">
    <w:name w:val="WW8Num7z3"/>
    <w:rsid w:val="00BD4173"/>
    <w:rPr>
      <w:rFonts w:ascii="Symbol" w:hAnsi="Symbol" w:cs="Symbol" w:hint="default"/>
    </w:rPr>
  </w:style>
  <w:style w:type="character" w:customStyle="1" w:styleId="WW8Num8z1">
    <w:name w:val="WW8Num8z1"/>
    <w:rsid w:val="00BD4173"/>
  </w:style>
  <w:style w:type="character" w:customStyle="1" w:styleId="WW8Num8z2">
    <w:name w:val="WW8Num8z2"/>
    <w:rsid w:val="00BD4173"/>
  </w:style>
  <w:style w:type="character" w:customStyle="1" w:styleId="WW8Num8z3">
    <w:name w:val="WW8Num8z3"/>
    <w:rsid w:val="00BD4173"/>
  </w:style>
  <w:style w:type="character" w:customStyle="1" w:styleId="WW8Num8z4">
    <w:name w:val="WW8Num8z4"/>
    <w:rsid w:val="00BD4173"/>
  </w:style>
  <w:style w:type="character" w:customStyle="1" w:styleId="WW8Num8z5">
    <w:name w:val="WW8Num8z5"/>
    <w:rsid w:val="00BD4173"/>
  </w:style>
  <w:style w:type="character" w:customStyle="1" w:styleId="WW8Num8z6">
    <w:name w:val="WW8Num8z6"/>
    <w:rsid w:val="00BD4173"/>
  </w:style>
  <w:style w:type="character" w:customStyle="1" w:styleId="WW8Num8z7">
    <w:name w:val="WW8Num8z7"/>
    <w:rsid w:val="00BD4173"/>
  </w:style>
  <w:style w:type="character" w:customStyle="1" w:styleId="WW8Num8z8">
    <w:name w:val="WW8Num8z8"/>
    <w:rsid w:val="00BD4173"/>
  </w:style>
  <w:style w:type="character" w:customStyle="1" w:styleId="WW8Num9z1">
    <w:name w:val="WW8Num9z1"/>
    <w:rsid w:val="00BD4173"/>
  </w:style>
  <w:style w:type="character" w:customStyle="1" w:styleId="WW8Num9z2">
    <w:name w:val="WW8Num9z2"/>
    <w:rsid w:val="00BD4173"/>
  </w:style>
  <w:style w:type="character" w:customStyle="1" w:styleId="WW8Num9z3">
    <w:name w:val="WW8Num9z3"/>
    <w:rsid w:val="00BD4173"/>
  </w:style>
  <w:style w:type="character" w:customStyle="1" w:styleId="WW8Num9z4">
    <w:name w:val="WW8Num9z4"/>
    <w:rsid w:val="00BD4173"/>
  </w:style>
  <w:style w:type="character" w:customStyle="1" w:styleId="WW8Num9z5">
    <w:name w:val="WW8Num9z5"/>
    <w:rsid w:val="00BD4173"/>
  </w:style>
  <w:style w:type="character" w:customStyle="1" w:styleId="WW8Num9z6">
    <w:name w:val="WW8Num9z6"/>
    <w:rsid w:val="00BD4173"/>
  </w:style>
  <w:style w:type="character" w:customStyle="1" w:styleId="WW8Num9z7">
    <w:name w:val="WW8Num9z7"/>
    <w:rsid w:val="00BD4173"/>
  </w:style>
  <w:style w:type="character" w:customStyle="1" w:styleId="WW8Num9z8">
    <w:name w:val="WW8Num9z8"/>
    <w:rsid w:val="00BD4173"/>
  </w:style>
  <w:style w:type="character" w:customStyle="1" w:styleId="WW8Num10z1">
    <w:name w:val="WW8Num10z1"/>
    <w:rsid w:val="00BD4173"/>
  </w:style>
  <w:style w:type="character" w:customStyle="1" w:styleId="WW8Num10z2">
    <w:name w:val="WW8Num10z2"/>
    <w:rsid w:val="00BD4173"/>
  </w:style>
  <w:style w:type="character" w:customStyle="1" w:styleId="WW8Num10z3">
    <w:name w:val="WW8Num10z3"/>
    <w:rsid w:val="00BD4173"/>
  </w:style>
  <w:style w:type="character" w:customStyle="1" w:styleId="WW8Num10z4">
    <w:name w:val="WW8Num10z4"/>
    <w:rsid w:val="00BD4173"/>
  </w:style>
  <w:style w:type="character" w:customStyle="1" w:styleId="WW8Num10z5">
    <w:name w:val="WW8Num10z5"/>
    <w:rsid w:val="00BD4173"/>
  </w:style>
  <w:style w:type="character" w:customStyle="1" w:styleId="WW8Num10z6">
    <w:name w:val="WW8Num10z6"/>
    <w:rsid w:val="00BD4173"/>
  </w:style>
  <w:style w:type="character" w:customStyle="1" w:styleId="WW8Num10z7">
    <w:name w:val="WW8Num10z7"/>
    <w:rsid w:val="00BD4173"/>
  </w:style>
  <w:style w:type="character" w:customStyle="1" w:styleId="WW8Num10z8">
    <w:name w:val="WW8Num10z8"/>
    <w:rsid w:val="00BD4173"/>
  </w:style>
  <w:style w:type="character" w:customStyle="1" w:styleId="WW8Num11z1">
    <w:name w:val="WW8Num11z1"/>
    <w:rsid w:val="00BD4173"/>
  </w:style>
  <w:style w:type="character" w:customStyle="1" w:styleId="WW8Num11z2">
    <w:name w:val="WW8Num11z2"/>
    <w:rsid w:val="00BD4173"/>
  </w:style>
  <w:style w:type="character" w:customStyle="1" w:styleId="WW8Num11z3">
    <w:name w:val="WW8Num11z3"/>
    <w:rsid w:val="00BD4173"/>
  </w:style>
  <w:style w:type="character" w:customStyle="1" w:styleId="WW8Num11z4">
    <w:name w:val="WW8Num11z4"/>
    <w:rsid w:val="00BD4173"/>
  </w:style>
  <w:style w:type="character" w:customStyle="1" w:styleId="WW8Num11z5">
    <w:name w:val="WW8Num11z5"/>
    <w:rsid w:val="00BD4173"/>
  </w:style>
  <w:style w:type="character" w:customStyle="1" w:styleId="WW8Num11z6">
    <w:name w:val="WW8Num11z6"/>
    <w:rsid w:val="00BD4173"/>
  </w:style>
  <w:style w:type="character" w:customStyle="1" w:styleId="WW8Num11z7">
    <w:name w:val="WW8Num11z7"/>
    <w:rsid w:val="00BD4173"/>
  </w:style>
  <w:style w:type="character" w:customStyle="1" w:styleId="WW8Num11z8">
    <w:name w:val="WW8Num11z8"/>
    <w:rsid w:val="00BD4173"/>
  </w:style>
  <w:style w:type="character" w:customStyle="1" w:styleId="WW8Num12z1">
    <w:name w:val="WW8Num12z1"/>
    <w:rsid w:val="00BD4173"/>
  </w:style>
  <w:style w:type="character" w:customStyle="1" w:styleId="WW8Num12z2">
    <w:name w:val="WW8Num12z2"/>
    <w:rsid w:val="00BD4173"/>
  </w:style>
  <w:style w:type="character" w:customStyle="1" w:styleId="WW8Num12z3">
    <w:name w:val="WW8Num12z3"/>
    <w:rsid w:val="00BD4173"/>
  </w:style>
  <w:style w:type="character" w:customStyle="1" w:styleId="WW8Num12z4">
    <w:name w:val="WW8Num12z4"/>
    <w:rsid w:val="00BD4173"/>
  </w:style>
  <w:style w:type="character" w:customStyle="1" w:styleId="WW8Num12z5">
    <w:name w:val="WW8Num12z5"/>
    <w:rsid w:val="00BD4173"/>
  </w:style>
  <w:style w:type="character" w:customStyle="1" w:styleId="WW8Num12z6">
    <w:name w:val="WW8Num12z6"/>
    <w:rsid w:val="00BD4173"/>
  </w:style>
  <w:style w:type="character" w:customStyle="1" w:styleId="WW8Num12z7">
    <w:name w:val="WW8Num12z7"/>
    <w:rsid w:val="00BD4173"/>
  </w:style>
  <w:style w:type="character" w:customStyle="1" w:styleId="WW8Num12z8">
    <w:name w:val="WW8Num12z8"/>
    <w:rsid w:val="00BD4173"/>
  </w:style>
  <w:style w:type="character" w:customStyle="1" w:styleId="WW8Num13z1">
    <w:name w:val="WW8Num13z1"/>
    <w:rsid w:val="00BD4173"/>
    <w:rPr>
      <w:rFonts w:ascii="Courier New" w:hAnsi="Courier New" w:cs="Courier New" w:hint="default"/>
    </w:rPr>
  </w:style>
  <w:style w:type="character" w:customStyle="1" w:styleId="WW8Num13z2">
    <w:name w:val="WW8Num13z2"/>
    <w:rsid w:val="00BD4173"/>
    <w:rPr>
      <w:rFonts w:ascii="Wingdings" w:hAnsi="Wingdings" w:cs="Wingdings" w:hint="default"/>
    </w:rPr>
  </w:style>
  <w:style w:type="character" w:customStyle="1" w:styleId="WW8Num14z1">
    <w:name w:val="WW8Num14z1"/>
    <w:rsid w:val="00BD4173"/>
  </w:style>
  <w:style w:type="character" w:customStyle="1" w:styleId="WW8Num14z2">
    <w:name w:val="WW8Num14z2"/>
    <w:rsid w:val="00BD4173"/>
  </w:style>
  <w:style w:type="character" w:customStyle="1" w:styleId="WW8Num14z3">
    <w:name w:val="WW8Num14z3"/>
    <w:rsid w:val="00BD4173"/>
  </w:style>
  <w:style w:type="character" w:customStyle="1" w:styleId="WW8Num14z4">
    <w:name w:val="WW8Num14z4"/>
    <w:rsid w:val="00BD4173"/>
  </w:style>
  <w:style w:type="character" w:customStyle="1" w:styleId="WW8Num14z5">
    <w:name w:val="WW8Num14z5"/>
    <w:rsid w:val="00BD4173"/>
  </w:style>
  <w:style w:type="character" w:customStyle="1" w:styleId="WW8Num14z6">
    <w:name w:val="WW8Num14z6"/>
    <w:rsid w:val="00BD4173"/>
  </w:style>
  <w:style w:type="character" w:customStyle="1" w:styleId="WW8Num14z7">
    <w:name w:val="WW8Num14z7"/>
    <w:rsid w:val="00BD4173"/>
  </w:style>
  <w:style w:type="character" w:customStyle="1" w:styleId="WW8Num14z8">
    <w:name w:val="WW8Num14z8"/>
    <w:rsid w:val="00BD4173"/>
  </w:style>
  <w:style w:type="character" w:customStyle="1" w:styleId="WW8Num15z1">
    <w:name w:val="WW8Num15z1"/>
    <w:rsid w:val="00BD4173"/>
  </w:style>
  <w:style w:type="character" w:customStyle="1" w:styleId="WW8Num15z2">
    <w:name w:val="WW8Num15z2"/>
    <w:rsid w:val="00BD4173"/>
  </w:style>
  <w:style w:type="character" w:customStyle="1" w:styleId="WW8Num15z3">
    <w:name w:val="WW8Num15z3"/>
    <w:rsid w:val="00BD4173"/>
  </w:style>
  <w:style w:type="character" w:customStyle="1" w:styleId="WW8Num15z4">
    <w:name w:val="WW8Num15z4"/>
    <w:rsid w:val="00BD4173"/>
  </w:style>
  <w:style w:type="character" w:customStyle="1" w:styleId="WW8Num15z5">
    <w:name w:val="WW8Num15z5"/>
    <w:rsid w:val="00BD4173"/>
  </w:style>
  <w:style w:type="character" w:customStyle="1" w:styleId="WW8Num15z6">
    <w:name w:val="WW8Num15z6"/>
    <w:rsid w:val="00BD4173"/>
  </w:style>
  <w:style w:type="character" w:customStyle="1" w:styleId="WW8Num15z7">
    <w:name w:val="WW8Num15z7"/>
    <w:rsid w:val="00BD4173"/>
  </w:style>
  <w:style w:type="character" w:customStyle="1" w:styleId="WW8Num15z8">
    <w:name w:val="WW8Num15z8"/>
    <w:rsid w:val="00BD4173"/>
  </w:style>
  <w:style w:type="character" w:customStyle="1" w:styleId="WW8Num16z1">
    <w:name w:val="WW8Num16z1"/>
    <w:rsid w:val="00BD4173"/>
  </w:style>
  <w:style w:type="character" w:customStyle="1" w:styleId="WW8Num16z2">
    <w:name w:val="WW8Num16z2"/>
    <w:rsid w:val="00BD4173"/>
  </w:style>
  <w:style w:type="character" w:customStyle="1" w:styleId="WW8Num16z3">
    <w:name w:val="WW8Num16z3"/>
    <w:rsid w:val="00BD4173"/>
  </w:style>
  <w:style w:type="character" w:customStyle="1" w:styleId="WW8Num16z4">
    <w:name w:val="WW8Num16z4"/>
    <w:rsid w:val="00BD4173"/>
  </w:style>
  <w:style w:type="character" w:customStyle="1" w:styleId="WW8Num16z5">
    <w:name w:val="WW8Num16z5"/>
    <w:rsid w:val="00BD4173"/>
  </w:style>
  <w:style w:type="character" w:customStyle="1" w:styleId="WW8Num16z6">
    <w:name w:val="WW8Num16z6"/>
    <w:rsid w:val="00BD4173"/>
  </w:style>
  <w:style w:type="character" w:customStyle="1" w:styleId="WW8Num16z7">
    <w:name w:val="WW8Num16z7"/>
    <w:rsid w:val="00BD4173"/>
  </w:style>
  <w:style w:type="character" w:customStyle="1" w:styleId="WW8Num16z8">
    <w:name w:val="WW8Num16z8"/>
    <w:rsid w:val="00BD4173"/>
  </w:style>
  <w:style w:type="character" w:customStyle="1" w:styleId="WW8Num19z1">
    <w:name w:val="WW8Num19z1"/>
    <w:rsid w:val="00BD4173"/>
  </w:style>
  <w:style w:type="character" w:customStyle="1" w:styleId="WW8Num19z2">
    <w:name w:val="WW8Num19z2"/>
    <w:rsid w:val="00BD4173"/>
  </w:style>
  <w:style w:type="character" w:customStyle="1" w:styleId="WW8Num19z3">
    <w:name w:val="WW8Num19z3"/>
    <w:rsid w:val="00BD4173"/>
  </w:style>
  <w:style w:type="character" w:customStyle="1" w:styleId="WW8Num19z4">
    <w:name w:val="WW8Num19z4"/>
    <w:rsid w:val="00BD4173"/>
  </w:style>
  <w:style w:type="character" w:customStyle="1" w:styleId="WW8Num19z5">
    <w:name w:val="WW8Num19z5"/>
    <w:rsid w:val="00BD4173"/>
  </w:style>
  <w:style w:type="character" w:customStyle="1" w:styleId="WW8Num19z6">
    <w:name w:val="WW8Num19z6"/>
    <w:rsid w:val="00BD4173"/>
  </w:style>
  <w:style w:type="character" w:customStyle="1" w:styleId="WW8Num19z7">
    <w:name w:val="WW8Num19z7"/>
    <w:rsid w:val="00BD4173"/>
  </w:style>
  <w:style w:type="character" w:customStyle="1" w:styleId="WW8Num19z8">
    <w:name w:val="WW8Num19z8"/>
    <w:rsid w:val="00BD4173"/>
  </w:style>
  <w:style w:type="character" w:customStyle="1" w:styleId="WW8Num20z1">
    <w:name w:val="WW8Num20z1"/>
    <w:rsid w:val="00BD4173"/>
  </w:style>
  <w:style w:type="character" w:customStyle="1" w:styleId="WW8Num20z2">
    <w:name w:val="WW8Num20z2"/>
    <w:rsid w:val="00BD4173"/>
  </w:style>
  <w:style w:type="character" w:customStyle="1" w:styleId="WW8Num20z3">
    <w:name w:val="WW8Num20z3"/>
    <w:rsid w:val="00BD4173"/>
  </w:style>
  <w:style w:type="character" w:customStyle="1" w:styleId="WW8Num20z4">
    <w:name w:val="WW8Num20z4"/>
    <w:rsid w:val="00BD4173"/>
  </w:style>
  <w:style w:type="character" w:customStyle="1" w:styleId="WW8Num20z5">
    <w:name w:val="WW8Num20z5"/>
    <w:rsid w:val="00BD4173"/>
  </w:style>
  <w:style w:type="character" w:customStyle="1" w:styleId="WW8Num20z6">
    <w:name w:val="WW8Num20z6"/>
    <w:rsid w:val="00BD4173"/>
  </w:style>
  <w:style w:type="character" w:customStyle="1" w:styleId="WW8Num20z7">
    <w:name w:val="WW8Num20z7"/>
    <w:rsid w:val="00BD4173"/>
  </w:style>
  <w:style w:type="character" w:customStyle="1" w:styleId="WW8Num20z8">
    <w:name w:val="WW8Num20z8"/>
    <w:rsid w:val="00BD4173"/>
  </w:style>
  <w:style w:type="character" w:customStyle="1" w:styleId="WW8Num21z1">
    <w:name w:val="WW8Num21z1"/>
    <w:rsid w:val="00BD4173"/>
    <w:rPr>
      <w:rFonts w:ascii="Courier New" w:hAnsi="Courier New" w:cs="Courier New" w:hint="default"/>
    </w:rPr>
  </w:style>
  <w:style w:type="character" w:customStyle="1" w:styleId="WW8Num21z2">
    <w:name w:val="WW8Num21z2"/>
    <w:rsid w:val="00BD4173"/>
    <w:rPr>
      <w:rFonts w:ascii="Wingdings" w:hAnsi="Wingdings" w:cs="Wingdings" w:hint="default"/>
    </w:rPr>
  </w:style>
  <w:style w:type="character" w:customStyle="1" w:styleId="WW8Num22z1">
    <w:name w:val="WW8Num22z1"/>
    <w:rsid w:val="00BD4173"/>
    <w:rPr>
      <w:rFonts w:ascii="Courier New" w:hAnsi="Courier New" w:cs="Courier New" w:hint="default"/>
    </w:rPr>
  </w:style>
  <w:style w:type="character" w:customStyle="1" w:styleId="WW8Num22z2">
    <w:name w:val="WW8Num22z2"/>
    <w:rsid w:val="00BD4173"/>
    <w:rPr>
      <w:rFonts w:ascii="Wingdings" w:hAnsi="Wingdings" w:cs="Wingdings" w:hint="default"/>
    </w:rPr>
  </w:style>
  <w:style w:type="character" w:customStyle="1" w:styleId="WW8Num23z1">
    <w:name w:val="WW8Num23z1"/>
    <w:rsid w:val="00BD4173"/>
  </w:style>
  <w:style w:type="character" w:customStyle="1" w:styleId="WW8Num23z2">
    <w:name w:val="WW8Num23z2"/>
    <w:rsid w:val="00BD4173"/>
  </w:style>
  <w:style w:type="character" w:customStyle="1" w:styleId="WW8Num23z3">
    <w:name w:val="WW8Num23z3"/>
    <w:rsid w:val="00BD4173"/>
  </w:style>
  <w:style w:type="character" w:customStyle="1" w:styleId="WW8Num23z4">
    <w:name w:val="WW8Num23z4"/>
    <w:rsid w:val="00BD4173"/>
  </w:style>
  <w:style w:type="character" w:customStyle="1" w:styleId="WW8Num23z5">
    <w:name w:val="WW8Num23z5"/>
    <w:rsid w:val="00BD4173"/>
  </w:style>
  <w:style w:type="character" w:customStyle="1" w:styleId="WW8Num23z6">
    <w:name w:val="WW8Num23z6"/>
    <w:rsid w:val="00BD4173"/>
  </w:style>
  <w:style w:type="character" w:customStyle="1" w:styleId="WW8Num23z7">
    <w:name w:val="WW8Num23z7"/>
    <w:rsid w:val="00BD4173"/>
  </w:style>
  <w:style w:type="character" w:customStyle="1" w:styleId="WW8Num23z8">
    <w:name w:val="WW8Num23z8"/>
    <w:rsid w:val="00BD4173"/>
  </w:style>
  <w:style w:type="character" w:customStyle="1" w:styleId="WW8Num24z1">
    <w:name w:val="WW8Num24z1"/>
    <w:rsid w:val="00BD4173"/>
  </w:style>
  <w:style w:type="character" w:customStyle="1" w:styleId="WW8Num24z2">
    <w:name w:val="WW8Num24z2"/>
    <w:rsid w:val="00BD4173"/>
  </w:style>
  <w:style w:type="character" w:customStyle="1" w:styleId="WW8Num24z3">
    <w:name w:val="WW8Num24z3"/>
    <w:rsid w:val="00BD4173"/>
  </w:style>
  <w:style w:type="character" w:customStyle="1" w:styleId="WW8Num24z4">
    <w:name w:val="WW8Num24z4"/>
    <w:rsid w:val="00BD4173"/>
  </w:style>
  <w:style w:type="character" w:customStyle="1" w:styleId="WW8Num24z5">
    <w:name w:val="WW8Num24z5"/>
    <w:rsid w:val="00BD4173"/>
  </w:style>
  <w:style w:type="character" w:customStyle="1" w:styleId="WW8Num24z6">
    <w:name w:val="WW8Num24z6"/>
    <w:rsid w:val="00BD4173"/>
  </w:style>
  <w:style w:type="character" w:customStyle="1" w:styleId="WW8Num24z7">
    <w:name w:val="WW8Num24z7"/>
    <w:rsid w:val="00BD4173"/>
  </w:style>
  <w:style w:type="character" w:customStyle="1" w:styleId="WW8Num24z8">
    <w:name w:val="WW8Num24z8"/>
    <w:rsid w:val="00BD4173"/>
  </w:style>
  <w:style w:type="character" w:customStyle="1" w:styleId="WW8NumSt5z0">
    <w:name w:val="WW8NumSt5z0"/>
    <w:rsid w:val="00BD4173"/>
    <w:rPr>
      <w:rFonts w:ascii="Arial" w:hAnsi="Arial" w:cs="Arial" w:hint="default"/>
    </w:rPr>
  </w:style>
  <w:style w:type="character" w:customStyle="1" w:styleId="WW8NumSt6z0">
    <w:name w:val="WW8NumSt6z0"/>
    <w:rsid w:val="00BD4173"/>
    <w:rPr>
      <w:rFonts w:ascii="Arial" w:hAnsi="Arial" w:cs="Arial" w:hint="default"/>
    </w:rPr>
  </w:style>
  <w:style w:type="character" w:customStyle="1" w:styleId="WW8NumSt7z0">
    <w:name w:val="WW8NumSt7z0"/>
    <w:rsid w:val="00BD4173"/>
    <w:rPr>
      <w:rFonts w:ascii="Arial" w:hAnsi="Arial" w:cs="Arial" w:hint="default"/>
    </w:rPr>
  </w:style>
  <w:style w:type="character" w:customStyle="1" w:styleId="WW8NumSt8z0">
    <w:name w:val="WW8NumSt8z0"/>
    <w:rsid w:val="00BD4173"/>
    <w:rPr>
      <w:rFonts w:ascii="Arial" w:hAnsi="Arial" w:cs="Arial" w:hint="default"/>
    </w:rPr>
  </w:style>
  <w:style w:type="character" w:customStyle="1" w:styleId="WW8NumSt9z0">
    <w:name w:val="WW8NumSt9z0"/>
    <w:rsid w:val="00BD4173"/>
    <w:rPr>
      <w:rFonts w:ascii="Arial" w:hAnsi="Arial" w:cs="Arial" w:hint="default"/>
    </w:rPr>
  </w:style>
  <w:style w:type="character" w:customStyle="1" w:styleId="1f5">
    <w:name w:val="Основной текст Знак1"/>
    <w:rsid w:val="00BD4173"/>
    <w:rPr>
      <w:sz w:val="32"/>
      <w:szCs w:val="24"/>
      <w:lang w:eastAsia="ar-SA"/>
    </w:rPr>
  </w:style>
  <w:style w:type="character" w:customStyle="1" w:styleId="1f6">
    <w:name w:val="Нижний колонтитул Знак1"/>
    <w:rsid w:val="00BD4173"/>
    <w:rPr>
      <w:sz w:val="24"/>
      <w:szCs w:val="24"/>
      <w:lang w:eastAsia="ar-SA"/>
    </w:rPr>
  </w:style>
  <w:style w:type="character" w:customStyle="1" w:styleId="1f7">
    <w:name w:val="Название Знак1"/>
    <w:rsid w:val="00BD4173"/>
    <w:rPr>
      <w:b/>
      <w:bCs/>
      <w:sz w:val="28"/>
      <w:szCs w:val="24"/>
      <w:lang w:eastAsia="ar-SA"/>
    </w:rPr>
  </w:style>
  <w:style w:type="paragraph" w:customStyle="1" w:styleId="1f8">
    <w:name w:val="Цитата1"/>
    <w:basedOn w:val="a0"/>
    <w:rsid w:val="00BD4173"/>
    <w:pPr>
      <w:widowControl w:val="0"/>
      <w:shd w:val="clear" w:color="auto" w:fill="FFFFFF"/>
      <w:autoSpaceDE w:val="0"/>
      <w:spacing w:before="504" w:line="274" w:lineRule="exact"/>
      <w:ind w:left="2556" w:right="2592"/>
      <w:jc w:val="center"/>
    </w:pPr>
    <w:rPr>
      <w:b/>
      <w:bCs/>
      <w:sz w:val="28"/>
      <w:szCs w:val="22"/>
      <w:lang w:eastAsia="ar-SA"/>
    </w:rPr>
  </w:style>
  <w:style w:type="character" w:customStyle="1" w:styleId="1f9">
    <w:name w:val="Верхний колонтитул Знак1"/>
    <w:rsid w:val="00BD4173"/>
    <w:rPr>
      <w:sz w:val="24"/>
      <w:szCs w:val="24"/>
      <w:lang w:eastAsia="ar-SA"/>
    </w:rPr>
  </w:style>
  <w:style w:type="paragraph" w:customStyle="1" w:styleId="afffe">
    <w:name w:val="Содержимое врезки"/>
    <w:basedOn w:val="a8"/>
    <w:rsid w:val="00BD4173"/>
    <w:pPr>
      <w:spacing w:after="0"/>
    </w:pPr>
    <w:rPr>
      <w:sz w:val="32"/>
      <w:lang w:eastAsia="ar-SA"/>
    </w:rPr>
  </w:style>
  <w:style w:type="character" w:customStyle="1" w:styleId="s2">
    <w:name w:val="s2"/>
    <w:basedOn w:val="a1"/>
    <w:rsid w:val="00BD4173"/>
  </w:style>
  <w:style w:type="character" w:customStyle="1" w:styleId="s1">
    <w:name w:val="s1"/>
    <w:basedOn w:val="a1"/>
    <w:rsid w:val="00BD4173"/>
  </w:style>
  <w:style w:type="character" w:customStyle="1" w:styleId="c2c13c3">
    <w:name w:val="c2 c13 c3"/>
    <w:basedOn w:val="a1"/>
    <w:rsid w:val="00BD4173"/>
  </w:style>
  <w:style w:type="character" w:customStyle="1" w:styleId="c2c13">
    <w:name w:val="c2 c13"/>
    <w:basedOn w:val="a1"/>
    <w:rsid w:val="00BD4173"/>
  </w:style>
  <w:style w:type="paragraph" w:customStyle="1" w:styleId="p1">
    <w:name w:val="p1"/>
    <w:basedOn w:val="a0"/>
    <w:rsid w:val="00BD4173"/>
    <w:pPr>
      <w:suppressAutoHyphens/>
      <w:spacing w:before="280" w:after="280"/>
    </w:pPr>
    <w:rPr>
      <w:lang w:eastAsia="ar-SA"/>
    </w:rPr>
  </w:style>
  <w:style w:type="paragraph" w:customStyle="1" w:styleId="c6c5c12">
    <w:name w:val="c6 c5 c12"/>
    <w:basedOn w:val="a0"/>
    <w:rsid w:val="00BD4173"/>
    <w:pPr>
      <w:suppressAutoHyphens/>
      <w:spacing w:before="280" w:after="280"/>
    </w:pPr>
    <w:rPr>
      <w:lang w:eastAsia="ar-SA"/>
    </w:rPr>
  </w:style>
  <w:style w:type="paragraph" w:customStyle="1" w:styleId="c6c5">
    <w:name w:val="c6 c5"/>
    <w:basedOn w:val="a0"/>
    <w:rsid w:val="00BD4173"/>
    <w:pPr>
      <w:suppressAutoHyphens/>
      <w:spacing w:before="280" w:after="280"/>
    </w:pPr>
    <w:rPr>
      <w:lang w:eastAsia="ar-SA"/>
    </w:rPr>
  </w:style>
  <w:style w:type="paragraph" w:customStyle="1" w:styleId="3e">
    <w:name w:val="Основной текст3"/>
    <w:basedOn w:val="a0"/>
    <w:rsid w:val="00BD4173"/>
    <w:pPr>
      <w:widowControl w:val="0"/>
      <w:shd w:val="clear" w:color="auto" w:fill="FFFFFF"/>
      <w:spacing w:line="227" w:lineRule="exact"/>
      <w:ind w:hanging="200"/>
      <w:jc w:val="both"/>
    </w:pPr>
    <w:rPr>
      <w:sz w:val="17"/>
      <w:szCs w:val="17"/>
    </w:rPr>
  </w:style>
  <w:style w:type="character" w:customStyle="1" w:styleId="55pt0pt">
    <w:name w:val="Основной текст + 5;5 pt;Полужирный;Интервал 0 pt"/>
    <w:rsid w:val="00BD4173"/>
    <w:rPr>
      <w:rFonts w:ascii="Times New Roman" w:eastAsia="Times New Roman" w:hAnsi="Times New Roman" w:cs="Times New Roman"/>
      <w:b/>
      <w:bCs/>
      <w:i w:val="0"/>
      <w:iCs w:val="0"/>
      <w:smallCaps w:val="0"/>
      <w:strike w:val="0"/>
      <w:color w:val="000000"/>
      <w:spacing w:val="10"/>
      <w:w w:val="100"/>
      <w:position w:val="0"/>
      <w:sz w:val="11"/>
      <w:szCs w:val="11"/>
      <w:u w:val="none"/>
      <w:shd w:val="clear" w:color="auto" w:fill="FFFFFF"/>
      <w:lang w:val="ru-RU" w:eastAsia="ru-RU" w:bidi="ru-RU"/>
    </w:rPr>
  </w:style>
  <w:style w:type="character" w:customStyle="1" w:styleId="WW8Num4z3">
    <w:name w:val="WW8Num4z3"/>
    <w:rsid w:val="00BD4173"/>
  </w:style>
  <w:style w:type="character" w:customStyle="1" w:styleId="WW8Num4z4">
    <w:name w:val="WW8Num4z4"/>
    <w:rsid w:val="00BD4173"/>
  </w:style>
  <w:style w:type="character" w:customStyle="1" w:styleId="WW8Num4z5">
    <w:name w:val="WW8Num4z5"/>
    <w:rsid w:val="00BD4173"/>
  </w:style>
  <w:style w:type="character" w:customStyle="1" w:styleId="WW8Num4z6">
    <w:name w:val="WW8Num4z6"/>
    <w:rsid w:val="00BD4173"/>
  </w:style>
  <w:style w:type="character" w:customStyle="1" w:styleId="WW8Num4z7">
    <w:name w:val="WW8Num4z7"/>
    <w:rsid w:val="00BD4173"/>
  </w:style>
  <w:style w:type="character" w:customStyle="1" w:styleId="WW8Num4z8">
    <w:name w:val="WW8Num4z8"/>
    <w:rsid w:val="00BD4173"/>
  </w:style>
  <w:style w:type="character" w:customStyle="1" w:styleId="WW8Num2z3">
    <w:name w:val="WW8Num2z3"/>
    <w:rsid w:val="00BD4173"/>
  </w:style>
  <w:style w:type="character" w:customStyle="1" w:styleId="WW8Num2z4">
    <w:name w:val="WW8Num2z4"/>
    <w:rsid w:val="00BD4173"/>
  </w:style>
  <w:style w:type="character" w:customStyle="1" w:styleId="WW8Num2z5">
    <w:name w:val="WW8Num2z5"/>
    <w:rsid w:val="00BD4173"/>
  </w:style>
  <w:style w:type="character" w:customStyle="1" w:styleId="WW8Num2z6">
    <w:name w:val="WW8Num2z6"/>
    <w:rsid w:val="00BD4173"/>
  </w:style>
  <w:style w:type="character" w:customStyle="1" w:styleId="WW8Num2z7">
    <w:name w:val="WW8Num2z7"/>
    <w:rsid w:val="00BD4173"/>
  </w:style>
  <w:style w:type="character" w:customStyle="1" w:styleId="WW8Num2z8">
    <w:name w:val="WW8Num2z8"/>
    <w:rsid w:val="00BD4173"/>
  </w:style>
  <w:style w:type="character" w:customStyle="1" w:styleId="WW8Num3z3">
    <w:name w:val="WW8Num3z3"/>
    <w:rsid w:val="00BD4173"/>
  </w:style>
  <w:style w:type="character" w:customStyle="1" w:styleId="WW8Num3z4">
    <w:name w:val="WW8Num3z4"/>
    <w:rsid w:val="00BD4173"/>
  </w:style>
  <w:style w:type="character" w:customStyle="1" w:styleId="WW8Num3z5">
    <w:name w:val="WW8Num3z5"/>
    <w:rsid w:val="00BD4173"/>
  </w:style>
  <w:style w:type="character" w:customStyle="1" w:styleId="WW8Num3z6">
    <w:name w:val="WW8Num3z6"/>
    <w:rsid w:val="00BD4173"/>
  </w:style>
  <w:style w:type="character" w:customStyle="1" w:styleId="WW8Num3z7">
    <w:name w:val="WW8Num3z7"/>
    <w:rsid w:val="00BD4173"/>
  </w:style>
  <w:style w:type="character" w:customStyle="1" w:styleId="WW8Num3z8">
    <w:name w:val="WW8Num3z8"/>
    <w:rsid w:val="00BD4173"/>
  </w:style>
  <w:style w:type="character" w:customStyle="1" w:styleId="WW8Num5z3">
    <w:name w:val="WW8Num5z3"/>
    <w:rsid w:val="00BD4173"/>
  </w:style>
  <w:style w:type="character" w:customStyle="1" w:styleId="WW8Num5z4">
    <w:name w:val="WW8Num5z4"/>
    <w:rsid w:val="00BD4173"/>
  </w:style>
  <w:style w:type="character" w:customStyle="1" w:styleId="WW8Num5z5">
    <w:name w:val="WW8Num5z5"/>
    <w:rsid w:val="00BD4173"/>
  </w:style>
  <w:style w:type="character" w:customStyle="1" w:styleId="WW8Num5z6">
    <w:name w:val="WW8Num5z6"/>
    <w:rsid w:val="00BD4173"/>
  </w:style>
  <w:style w:type="character" w:customStyle="1" w:styleId="WW8Num5z7">
    <w:name w:val="WW8Num5z7"/>
    <w:rsid w:val="00BD4173"/>
  </w:style>
  <w:style w:type="character" w:customStyle="1" w:styleId="WW8Num5z8">
    <w:name w:val="WW8Num5z8"/>
    <w:rsid w:val="00BD4173"/>
  </w:style>
  <w:style w:type="character" w:customStyle="1" w:styleId="WW8Num7z4">
    <w:name w:val="WW8Num7z4"/>
    <w:rsid w:val="00BD4173"/>
  </w:style>
  <w:style w:type="character" w:customStyle="1" w:styleId="WW8Num7z5">
    <w:name w:val="WW8Num7z5"/>
    <w:rsid w:val="00BD4173"/>
  </w:style>
  <w:style w:type="character" w:customStyle="1" w:styleId="WW8Num7z6">
    <w:name w:val="WW8Num7z6"/>
    <w:rsid w:val="00BD4173"/>
  </w:style>
  <w:style w:type="character" w:customStyle="1" w:styleId="WW8Num7z7">
    <w:name w:val="WW8Num7z7"/>
    <w:rsid w:val="00BD4173"/>
  </w:style>
  <w:style w:type="character" w:customStyle="1" w:styleId="WW8Num7z8">
    <w:name w:val="WW8Num7z8"/>
    <w:rsid w:val="00BD4173"/>
  </w:style>
  <w:style w:type="character" w:customStyle="1" w:styleId="213">
    <w:name w:val="Основной текст (2) + Не полужирный1"/>
    <w:rsid w:val="00BD4173"/>
    <w:rPr>
      <w:rFonts w:ascii="Times New Roman" w:hAnsi="Times New Roman" w:cs="Times New Roman"/>
      <w:b/>
      <w:bCs/>
      <w:spacing w:val="0"/>
      <w:sz w:val="24"/>
      <w:szCs w:val="24"/>
      <w:shd w:val="clear" w:color="auto" w:fill="FFFFFF"/>
    </w:rPr>
  </w:style>
  <w:style w:type="character" w:customStyle="1" w:styleId="1fa">
    <w:name w:val="Основной текст + Полужирный1"/>
    <w:rsid w:val="00BD4173"/>
    <w:rPr>
      <w:rFonts w:ascii="Times New Roman" w:hAnsi="Times New Roman" w:cs="Times New Roman"/>
      <w:b w:val="0"/>
      <w:bCs w:val="0"/>
      <w:spacing w:val="0"/>
      <w:sz w:val="24"/>
      <w:szCs w:val="24"/>
      <w:shd w:val="clear" w:color="auto" w:fill="FFFFFF"/>
      <w:lang w:val="ru-RU" w:eastAsia="ar-SA" w:bidi="ar-SA"/>
    </w:rPr>
  </w:style>
  <w:style w:type="character" w:customStyle="1" w:styleId="11pt">
    <w:name w:val="Заголовок №1 + Интервал 1 pt"/>
    <w:rsid w:val="00BD4173"/>
    <w:rPr>
      <w:rFonts w:ascii="Times New Roman" w:hAnsi="Times New Roman" w:cs="Times New Roman"/>
      <w:b w:val="0"/>
      <w:bCs w:val="0"/>
      <w:spacing w:val="20"/>
      <w:sz w:val="24"/>
      <w:szCs w:val="24"/>
      <w:shd w:val="clear" w:color="auto" w:fill="FFFFFF"/>
    </w:rPr>
  </w:style>
  <w:style w:type="character" w:customStyle="1" w:styleId="1fb">
    <w:name w:val="Заголовок №1 + Не полужирный"/>
    <w:rsid w:val="00BD4173"/>
    <w:rPr>
      <w:rFonts w:ascii="Times New Roman" w:hAnsi="Times New Roman" w:cs="Times New Roman"/>
      <w:b/>
      <w:bCs/>
      <w:spacing w:val="0"/>
      <w:sz w:val="24"/>
      <w:szCs w:val="24"/>
      <w:shd w:val="clear" w:color="auto" w:fill="FFFFFF"/>
    </w:rPr>
  </w:style>
  <w:style w:type="character" w:customStyle="1" w:styleId="120">
    <w:name w:val="Заголовок №1 (2)_"/>
    <w:rsid w:val="00BD4173"/>
    <w:rPr>
      <w:sz w:val="24"/>
      <w:szCs w:val="24"/>
      <w:shd w:val="clear" w:color="auto" w:fill="FFFFFF"/>
    </w:rPr>
  </w:style>
  <w:style w:type="character" w:customStyle="1" w:styleId="121">
    <w:name w:val="Заголовок №1 (2) + Полужирный"/>
    <w:rsid w:val="00BD4173"/>
    <w:rPr>
      <w:b/>
      <w:bCs/>
      <w:sz w:val="24"/>
      <w:szCs w:val="24"/>
      <w:shd w:val="clear" w:color="auto" w:fill="FFFFFF"/>
    </w:rPr>
  </w:style>
  <w:style w:type="character" w:customStyle="1" w:styleId="220">
    <w:name w:val="Заголовок №2 (2)_"/>
    <w:rsid w:val="00BD4173"/>
    <w:rPr>
      <w:rFonts w:ascii="Century Gothic" w:hAnsi="Century Gothic" w:cs="Century Gothic"/>
      <w:b/>
      <w:bCs/>
      <w:shd w:val="clear" w:color="auto" w:fill="FFFFFF"/>
    </w:rPr>
  </w:style>
  <w:style w:type="character" w:customStyle="1" w:styleId="2TimesNewRoman">
    <w:name w:val="Основной текст (2) + Times New Roman"/>
    <w:rsid w:val="00BD4173"/>
    <w:rPr>
      <w:rFonts w:ascii="Times New Roman" w:hAnsi="Times New Roman" w:cs="Times New Roman"/>
      <w:b w:val="0"/>
      <w:bCs w:val="0"/>
      <w:spacing w:val="0"/>
      <w:sz w:val="19"/>
      <w:szCs w:val="19"/>
      <w:shd w:val="clear" w:color="auto" w:fill="FFFFFF"/>
    </w:rPr>
  </w:style>
  <w:style w:type="character" w:customStyle="1" w:styleId="2f3">
    <w:name w:val="Основной текст Знак2"/>
    <w:rsid w:val="00BD4173"/>
    <w:rPr>
      <w:b/>
      <w:bCs/>
      <w:sz w:val="28"/>
      <w:szCs w:val="28"/>
      <w:shd w:val="clear" w:color="auto" w:fill="FFFFFF"/>
      <w:lang w:eastAsia="ar-SA"/>
    </w:rPr>
  </w:style>
  <w:style w:type="paragraph" w:customStyle="1" w:styleId="111">
    <w:name w:val="Заголовок №11"/>
    <w:basedOn w:val="a0"/>
    <w:rsid w:val="00BD4173"/>
    <w:pPr>
      <w:shd w:val="clear" w:color="auto" w:fill="FFFFFF"/>
      <w:suppressAutoHyphens/>
      <w:spacing w:line="274" w:lineRule="exact"/>
    </w:pPr>
    <w:rPr>
      <w:rFonts w:eastAsia="Microsoft Sans Serif"/>
      <w:b/>
      <w:bCs/>
      <w:lang w:eastAsia="ar-SA"/>
    </w:rPr>
  </w:style>
  <w:style w:type="paragraph" w:customStyle="1" w:styleId="122">
    <w:name w:val="Заголовок №1 (2)"/>
    <w:basedOn w:val="a0"/>
    <w:rsid w:val="00BD4173"/>
    <w:pPr>
      <w:shd w:val="clear" w:color="auto" w:fill="FFFFFF"/>
      <w:suppressAutoHyphens/>
      <w:spacing w:before="240" w:line="276" w:lineRule="exact"/>
      <w:ind w:firstLine="580"/>
      <w:jc w:val="both"/>
    </w:pPr>
    <w:rPr>
      <w:rFonts w:ascii="Calibri" w:eastAsia="Calibri" w:hAnsi="Calibri"/>
      <w:lang w:eastAsia="ar-SA"/>
    </w:rPr>
  </w:style>
  <w:style w:type="paragraph" w:customStyle="1" w:styleId="221">
    <w:name w:val="Заголовок №2 (2)"/>
    <w:basedOn w:val="a0"/>
    <w:rsid w:val="00BD4173"/>
    <w:pPr>
      <w:shd w:val="clear" w:color="auto" w:fill="FFFFFF"/>
      <w:suppressAutoHyphens/>
      <w:spacing w:before="720" w:line="245" w:lineRule="exact"/>
      <w:ind w:firstLine="460"/>
      <w:jc w:val="both"/>
    </w:pPr>
    <w:rPr>
      <w:rFonts w:ascii="Century Gothic" w:eastAsia="Calibri" w:hAnsi="Century Gothic"/>
      <w:b/>
      <w:bCs/>
      <w:sz w:val="22"/>
      <w:szCs w:val="22"/>
      <w:lang w:eastAsia="ar-SA"/>
    </w:rPr>
  </w:style>
  <w:style w:type="table" w:customStyle="1" w:styleId="1fc">
    <w:name w:val="Светлая сетка1"/>
    <w:basedOn w:val="a2"/>
    <w:uiPriority w:val="62"/>
    <w:rsid w:val="00BD417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zag3">
    <w:name w:val="zag_3"/>
    <w:basedOn w:val="a0"/>
    <w:rsid w:val="00BD4173"/>
    <w:pPr>
      <w:spacing w:before="100" w:beforeAutospacing="1" w:after="100" w:afterAutospacing="1"/>
    </w:pPr>
  </w:style>
  <w:style w:type="paragraph" w:customStyle="1" w:styleId="zag4">
    <w:name w:val="zag_4"/>
    <w:basedOn w:val="a0"/>
    <w:rsid w:val="00BD4173"/>
    <w:pPr>
      <w:spacing w:before="100" w:beforeAutospacing="1" w:after="100" w:afterAutospacing="1"/>
    </w:pPr>
  </w:style>
  <w:style w:type="paragraph" w:customStyle="1" w:styleId="tablecentre">
    <w:name w:val="table_centre"/>
    <w:basedOn w:val="a0"/>
    <w:rsid w:val="00BD4173"/>
    <w:pPr>
      <w:spacing w:before="100" w:beforeAutospacing="1" w:after="100" w:afterAutospacing="1"/>
    </w:pPr>
  </w:style>
  <w:style w:type="paragraph" w:customStyle="1" w:styleId="table">
    <w:name w:val="table"/>
    <w:basedOn w:val="a0"/>
    <w:rsid w:val="00BD4173"/>
    <w:pPr>
      <w:spacing w:before="100" w:beforeAutospacing="1" w:after="100" w:afterAutospacing="1"/>
    </w:pPr>
  </w:style>
  <w:style w:type="paragraph" w:customStyle="1" w:styleId="Style4">
    <w:name w:val="Style4"/>
    <w:basedOn w:val="a0"/>
    <w:rsid w:val="00BD4173"/>
    <w:pPr>
      <w:widowControl w:val="0"/>
      <w:autoSpaceDE w:val="0"/>
      <w:autoSpaceDN w:val="0"/>
      <w:adjustRightInd w:val="0"/>
      <w:spacing w:line="255" w:lineRule="exact"/>
      <w:ind w:firstLine="542"/>
      <w:jc w:val="both"/>
    </w:pPr>
    <w:rPr>
      <w:rFonts w:ascii="Arial" w:hAnsi="Arial"/>
    </w:rPr>
  </w:style>
  <w:style w:type="character" w:customStyle="1" w:styleId="FontStyle14">
    <w:name w:val="Font Style14"/>
    <w:rsid w:val="00BD4173"/>
    <w:rPr>
      <w:rFonts w:ascii="Arial" w:hAnsi="Arial" w:cs="Arial"/>
      <w:sz w:val="20"/>
      <w:szCs w:val="20"/>
    </w:rPr>
  </w:style>
  <w:style w:type="paragraph" w:customStyle="1" w:styleId="222">
    <w:name w:val="Основной текст 22"/>
    <w:basedOn w:val="a0"/>
    <w:rsid w:val="00BD4173"/>
    <w:pPr>
      <w:tabs>
        <w:tab w:val="left" w:pos="8222"/>
      </w:tabs>
      <w:ind w:right="-1759"/>
    </w:pPr>
    <w:rPr>
      <w:sz w:val="28"/>
      <w:szCs w:val="20"/>
    </w:rPr>
  </w:style>
  <w:style w:type="paragraph" w:customStyle="1" w:styleId="zag3a">
    <w:name w:val="zag_3_a"/>
    <w:basedOn w:val="a0"/>
    <w:rsid w:val="00BD4173"/>
    <w:pPr>
      <w:spacing w:before="100" w:beforeAutospacing="1" w:after="100" w:afterAutospacing="1"/>
    </w:pPr>
  </w:style>
  <w:style w:type="paragraph" w:customStyle="1" w:styleId="zag20">
    <w:name w:val="zag_2"/>
    <w:basedOn w:val="a0"/>
    <w:rsid w:val="00BD4173"/>
    <w:pPr>
      <w:spacing w:before="100" w:beforeAutospacing="1" w:after="100" w:afterAutospacing="1"/>
    </w:pPr>
  </w:style>
  <w:style w:type="paragraph" w:customStyle="1" w:styleId="c7">
    <w:name w:val="c7"/>
    <w:basedOn w:val="a0"/>
    <w:rsid w:val="00BD4173"/>
    <w:pPr>
      <w:spacing w:before="100" w:beforeAutospacing="1" w:after="100" w:afterAutospacing="1"/>
    </w:pPr>
  </w:style>
  <w:style w:type="character" w:customStyle="1" w:styleId="c20">
    <w:name w:val="c20"/>
    <w:basedOn w:val="a1"/>
    <w:rsid w:val="00BD4173"/>
  </w:style>
  <w:style w:type="character" w:customStyle="1" w:styleId="c12">
    <w:name w:val="c12"/>
    <w:basedOn w:val="a1"/>
    <w:rsid w:val="00BD4173"/>
  </w:style>
  <w:style w:type="character" w:customStyle="1" w:styleId="c5">
    <w:name w:val="c5"/>
    <w:basedOn w:val="a1"/>
    <w:rsid w:val="00BD4173"/>
  </w:style>
  <w:style w:type="paragraph" w:customStyle="1" w:styleId="c16">
    <w:name w:val="c16"/>
    <w:basedOn w:val="a0"/>
    <w:rsid w:val="00BD4173"/>
    <w:pPr>
      <w:spacing w:before="100" w:beforeAutospacing="1" w:after="100" w:afterAutospacing="1"/>
    </w:pPr>
  </w:style>
  <w:style w:type="numbering" w:customStyle="1" w:styleId="46">
    <w:name w:val="Нет списка4"/>
    <w:next w:val="a3"/>
    <w:uiPriority w:val="99"/>
    <w:semiHidden/>
    <w:unhideWhenUsed/>
    <w:rsid w:val="001819BC"/>
  </w:style>
  <w:style w:type="numbering" w:customStyle="1" w:styleId="54">
    <w:name w:val="Нет списка5"/>
    <w:next w:val="a3"/>
    <w:uiPriority w:val="99"/>
    <w:semiHidden/>
    <w:unhideWhenUsed/>
    <w:rsid w:val="00AB2BE2"/>
  </w:style>
  <w:style w:type="character" w:customStyle="1" w:styleId="FontStyle44">
    <w:name w:val="Font Style44"/>
    <w:rsid w:val="00AB2BE2"/>
    <w:rPr>
      <w:rFonts w:ascii="Microsoft Sans Serif" w:hAnsi="Microsoft Sans Serif" w:cs="Microsoft Sans Serif"/>
      <w:sz w:val="18"/>
      <w:szCs w:val="18"/>
    </w:rPr>
  </w:style>
  <w:style w:type="paragraph" w:customStyle="1" w:styleId="Style17">
    <w:name w:val="Style17"/>
    <w:basedOn w:val="a0"/>
    <w:rsid w:val="00AB2BE2"/>
    <w:pPr>
      <w:widowControl w:val="0"/>
      <w:autoSpaceDE w:val="0"/>
      <w:autoSpaceDN w:val="0"/>
      <w:adjustRightInd w:val="0"/>
      <w:spacing w:line="254" w:lineRule="exact"/>
      <w:ind w:firstLine="360"/>
      <w:jc w:val="both"/>
    </w:pPr>
    <w:rPr>
      <w:rFonts w:ascii="Impact" w:hAnsi="Impact"/>
    </w:rPr>
  </w:style>
  <w:style w:type="character" w:customStyle="1" w:styleId="47">
    <w:name w:val="Основной шрифт абзаца4"/>
    <w:rsid w:val="00AB2BE2"/>
  </w:style>
  <w:style w:type="character" w:customStyle="1" w:styleId="3f">
    <w:name w:val="Основной шрифт абзаца3"/>
    <w:rsid w:val="00AB2BE2"/>
  </w:style>
  <w:style w:type="character" w:customStyle="1" w:styleId="2f4">
    <w:name w:val="Основной шрифт абзаца2"/>
    <w:rsid w:val="00AB2BE2"/>
  </w:style>
  <w:style w:type="character" w:customStyle="1" w:styleId="Absatz-Standardschriftart">
    <w:name w:val="Absatz-Standardschriftart"/>
    <w:rsid w:val="00AB2BE2"/>
  </w:style>
  <w:style w:type="character" w:customStyle="1" w:styleId="WW-Absatz-Standardschriftart">
    <w:name w:val="WW-Absatz-Standardschriftart"/>
    <w:rsid w:val="00AB2BE2"/>
  </w:style>
  <w:style w:type="character" w:customStyle="1" w:styleId="WW8Num13z3">
    <w:name w:val="WW8Num13z3"/>
    <w:rsid w:val="00AB2BE2"/>
    <w:rPr>
      <w:rFonts w:ascii="Symbol" w:hAnsi="Symbol"/>
    </w:rPr>
  </w:style>
  <w:style w:type="character" w:customStyle="1" w:styleId="WW8Num13z4">
    <w:name w:val="WW8Num13z4"/>
    <w:rsid w:val="00AB2BE2"/>
    <w:rPr>
      <w:rFonts w:ascii="Courier New" w:hAnsi="Courier New"/>
    </w:rPr>
  </w:style>
  <w:style w:type="character" w:customStyle="1" w:styleId="affff">
    <w:name w:val="Маркеры списка"/>
    <w:rsid w:val="00AB2BE2"/>
    <w:rPr>
      <w:rFonts w:ascii="Symbol" w:eastAsia="OpenSymbol" w:hAnsi="Symbol" w:cs="OpenSymbol"/>
      <w:b/>
      <w:bCs/>
    </w:rPr>
  </w:style>
  <w:style w:type="paragraph" w:customStyle="1" w:styleId="48">
    <w:name w:val="Название4"/>
    <w:basedOn w:val="a0"/>
    <w:rsid w:val="00AB2BE2"/>
    <w:pPr>
      <w:suppressLineNumbers/>
      <w:suppressAutoHyphens/>
      <w:spacing w:before="120" w:after="120"/>
    </w:pPr>
    <w:rPr>
      <w:rFonts w:cs="Lohit Hindi"/>
      <w:i/>
      <w:iCs/>
      <w:lang w:eastAsia="ar-SA"/>
    </w:rPr>
  </w:style>
  <w:style w:type="paragraph" w:customStyle="1" w:styleId="49">
    <w:name w:val="Указатель4"/>
    <w:basedOn w:val="a0"/>
    <w:rsid w:val="00AB2BE2"/>
    <w:pPr>
      <w:suppressLineNumbers/>
      <w:suppressAutoHyphens/>
    </w:pPr>
    <w:rPr>
      <w:rFonts w:cs="Lohit Hindi"/>
      <w:lang w:eastAsia="ar-SA"/>
    </w:rPr>
  </w:style>
  <w:style w:type="paragraph" w:customStyle="1" w:styleId="3f0">
    <w:name w:val="Название3"/>
    <w:basedOn w:val="a0"/>
    <w:rsid w:val="00AB2BE2"/>
    <w:pPr>
      <w:suppressLineNumbers/>
      <w:suppressAutoHyphens/>
      <w:spacing w:before="120" w:after="120"/>
    </w:pPr>
    <w:rPr>
      <w:rFonts w:cs="Lohit Hindi"/>
      <w:i/>
      <w:iCs/>
      <w:lang w:eastAsia="ar-SA"/>
    </w:rPr>
  </w:style>
  <w:style w:type="paragraph" w:customStyle="1" w:styleId="3f1">
    <w:name w:val="Указатель3"/>
    <w:basedOn w:val="a0"/>
    <w:rsid w:val="00AB2BE2"/>
    <w:pPr>
      <w:suppressLineNumbers/>
      <w:suppressAutoHyphens/>
    </w:pPr>
    <w:rPr>
      <w:rFonts w:cs="Lohit Hindi"/>
      <w:lang w:eastAsia="ar-SA"/>
    </w:rPr>
  </w:style>
  <w:style w:type="paragraph" w:customStyle="1" w:styleId="2f5">
    <w:name w:val="Название2"/>
    <w:basedOn w:val="a0"/>
    <w:rsid w:val="00AB2BE2"/>
    <w:pPr>
      <w:suppressLineNumbers/>
      <w:suppressAutoHyphens/>
      <w:spacing w:before="120" w:after="120"/>
    </w:pPr>
    <w:rPr>
      <w:rFonts w:cs="Lohit Hindi"/>
      <w:i/>
      <w:iCs/>
      <w:lang w:eastAsia="ar-SA"/>
    </w:rPr>
  </w:style>
  <w:style w:type="paragraph" w:customStyle="1" w:styleId="2f6">
    <w:name w:val="Указатель2"/>
    <w:basedOn w:val="a0"/>
    <w:rsid w:val="00AB2BE2"/>
    <w:pPr>
      <w:suppressLineNumbers/>
      <w:suppressAutoHyphens/>
    </w:pPr>
    <w:rPr>
      <w:rFonts w:cs="Lohit Hindi"/>
      <w:lang w:eastAsia="ar-SA"/>
    </w:rPr>
  </w:style>
  <w:style w:type="paragraph" w:customStyle="1" w:styleId="1fd">
    <w:name w:val="Знак1 Знак Знак Знак Знак Знак Знак"/>
    <w:basedOn w:val="a0"/>
    <w:rsid w:val="00AB2BE2"/>
    <w:pPr>
      <w:suppressAutoHyphens/>
      <w:spacing w:after="160" w:line="240" w:lineRule="exact"/>
    </w:pPr>
    <w:rPr>
      <w:rFonts w:ascii="Verdana" w:hAnsi="Verdana" w:cs="Verdana"/>
      <w:sz w:val="20"/>
      <w:szCs w:val="20"/>
      <w:lang w:val="en-US" w:eastAsia="ar-SA"/>
    </w:rPr>
  </w:style>
  <w:style w:type="paragraph" w:customStyle="1" w:styleId="214">
    <w:name w:val="Список 21"/>
    <w:basedOn w:val="a0"/>
    <w:rsid w:val="00AB2BE2"/>
    <w:pPr>
      <w:suppressAutoHyphens/>
      <w:ind w:left="566" w:hanging="283"/>
    </w:pPr>
    <w:rPr>
      <w:lang w:eastAsia="ar-SA"/>
    </w:rPr>
  </w:style>
  <w:style w:type="paragraph" w:customStyle="1" w:styleId="1fe">
    <w:name w:val="Красная строка1"/>
    <w:basedOn w:val="a8"/>
    <w:rsid w:val="00AB2BE2"/>
    <w:pPr>
      <w:ind w:firstLine="210"/>
    </w:pPr>
    <w:rPr>
      <w:lang w:eastAsia="ar-SA"/>
    </w:rPr>
  </w:style>
  <w:style w:type="character" w:customStyle="1" w:styleId="1ff">
    <w:name w:val="Текст сноски Знак1"/>
    <w:rsid w:val="00AB2BE2"/>
    <w:rPr>
      <w:rFonts w:ascii="Times New Roman" w:eastAsia="Times New Roman" w:hAnsi="Times New Roman" w:cs="Times New Roman"/>
      <w:sz w:val="20"/>
      <w:szCs w:val="20"/>
      <w:lang w:eastAsia="ar-SA"/>
    </w:rPr>
  </w:style>
  <w:style w:type="paragraph" w:customStyle="1" w:styleId="1ff0">
    <w:name w:val="Название объекта1"/>
    <w:basedOn w:val="a0"/>
    <w:next w:val="a0"/>
    <w:rsid w:val="00AB2BE2"/>
    <w:pPr>
      <w:suppressAutoHyphens/>
    </w:pPr>
    <w:rPr>
      <w:b/>
      <w:szCs w:val="20"/>
      <w:lang w:eastAsia="ar-SA"/>
    </w:rPr>
  </w:style>
  <w:style w:type="paragraph" w:customStyle="1" w:styleId="ConsPlusTitle">
    <w:name w:val="ConsPlusTitle"/>
    <w:rsid w:val="00AB2BE2"/>
    <w:pPr>
      <w:widowControl w:val="0"/>
      <w:suppressAutoHyphens/>
      <w:autoSpaceDE w:val="0"/>
    </w:pPr>
    <w:rPr>
      <w:rFonts w:ascii="Calibri" w:eastAsia="Arial" w:hAnsi="Calibri" w:cs="Calibri"/>
      <w:b/>
      <w:bCs/>
      <w:sz w:val="22"/>
      <w:szCs w:val="22"/>
      <w:lang w:eastAsia="ar-SA"/>
    </w:rPr>
  </w:style>
  <w:style w:type="paragraph" w:customStyle="1" w:styleId="ConsPlusCell">
    <w:name w:val="ConsPlusCell"/>
    <w:rsid w:val="00AB2BE2"/>
    <w:pPr>
      <w:widowControl w:val="0"/>
      <w:suppressAutoHyphens/>
      <w:autoSpaceDE w:val="0"/>
    </w:pPr>
    <w:rPr>
      <w:rFonts w:ascii="Arial" w:eastAsia="Arial" w:hAnsi="Arial" w:cs="Arial"/>
      <w:lang w:eastAsia="ar-SA"/>
    </w:rPr>
  </w:style>
  <w:style w:type="character" w:customStyle="1" w:styleId="313">
    <w:name w:val="Основной текст с отступом 3 Знак1"/>
    <w:rsid w:val="00AB2BE2"/>
    <w:rPr>
      <w:sz w:val="16"/>
      <w:szCs w:val="16"/>
    </w:rPr>
  </w:style>
  <w:style w:type="character" w:customStyle="1" w:styleId="215">
    <w:name w:val="Основной текст с отступом 2 Знак1"/>
    <w:rsid w:val="00AB2BE2"/>
    <w:rPr>
      <w:sz w:val="24"/>
      <w:szCs w:val="24"/>
    </w:rPr>
  </w:style>
  <w:style w:type="table" w:customStyle="1" w:styleId="55">
    <w:name w:val="Сетка таблицы5"/>
    <w:basedOn w:val="a2"/>
    <w:next w:val="a5"/>
    <w:uiPriority w:val="59"/>
    <w:rsid w:val="00AB2BE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2"/>
    <w:next w:val="a5"/>
    <w:uiPriority w:val="59"/>
    <w:rsid w:val="005D366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2"/>
    <w:next w:val="a5"/>
    <w:rsid w:val="007652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3"/>
    <w:uiPriority w:val="99"/>
    <w:semiHidden/>
    <w:unhideWhenUsed/>
    <w:rsid w:val="00B931F4"/>
  </w:style>
  <w:style w:type="table" w:customStyle="1" w:styleId="84">
    <w:name w:val="Сетка таблицы8"/>
    <w:basedOn w:val="a2"/>
    <w:next w:val="a5"/>
    <w:rsid w:val="00B931F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80890574">
      <w:bodyDiv w:val="1"/>
      <w:marLeft w:val="0"/>
      <w:marRight w:val="0"/>
      <w:marTop w:val="0"/>
      <w:marBottom w:val="0"/>
      <w:divBdr>
        <w:top w:val="none" w:sz="0" w:space="0" w:color="auto"/>
        <w:left w:val="none" w:sz="0" w:space="0" w:color="auto"/>
        <w:bottom w:val="none" w:sz="0" w:space="0" w:color="auto"/>
        <w:right w:val="none" w:sz="0" w:space="0" w:color="auto"/>
      </w:divBdr>
    </w:div>
    <w:div w:id="121727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lleng.ru/d/geog/geo159.htm"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lleng.ru/d/geog/geo159.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gosreestr.r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fgosreestr.ru/" TargetMode="External"/><Relationship Id="rId4" Type="http://schemas.openxmlformats.org/officeDocument/2006/relationships/settings" Target="settings.xml"/><Relationship Id="rId9" Type="http://schemas.openxmlformats.org/officeDocument/2006/relationships/hyperlink" Target="consultantplus://offline/ref=B8D4535BDE73400C31F76A9092757918D7D5D4653654BE6CF56945B49D119145EBB43766821548E7n3KAL"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69A31-D3FC-45E0-BF0E-49A519921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72</Pages>
  <Words>25076</Words>
  <Characters>142939</Characters>
  <Application>Microsoft Office Word</Application>
  <DocSecurity>0</DocSecurity>
  <Lines>1191</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167680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cp:lastModifiedBy>User</cp:lastModifiedBy>
  <cp:revision>59</cp:revision>
  <dcterms:created xsi:type="dcterms:W3CDTF">2015-09-02T13:17:00Z</dcterms:created>
  <dcterms:modified xsi:type="dcterms:W3CDTF">2019-04-07T12:27:00Z</dcterms:modified>
</cp:coreProperties>
</file>